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Default Extension="jpg" ContentType="image/jpg"/>
  <Default Extension="png" ContentType="image/png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Calibri" w:hAnsi="Calibri" w:eastAsia="Calibri" w:ascii="Calibri"/>
          <w:sz w:val="28"/>
          <w:szCs w:val="28"/>
        </w:rPr>
        <w:jc w:val="center"/>
        <w:spacing w:before="53"/>
        <w:ind w:left="393" w:right="383"/>
      </w:pPr>
      <w:r>
        <w:rPr>
          <w:rFonts w:cs="Calibri" w:hAnsi="Calibri" w:eastAsia="Calibri" w:ascii="Calibri"/>
          <w:spacing w:val="1"/>
          <w:w w:val="100"/>
          <w:sz w:val="28"/>
          <w:szCs w:val="28"/>
        </w:rPr>
        <w:t>Ф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ГБУ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«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А</w:t>
      </w:r>
      <w:r>
        <w:rPr>
          <w:rFonts w:cs="Calibri" w:hAnsi="Calibri" w:eastAsia="Calibri" w:ascii="Calibri"/>
          <w:spacing w:val="2"/>
          <w:w w:val="100"/>
          <w:sz w:val="28"/>
          <w:szCs w:val="28"/>
        </w:rPr>
        <w:t>р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к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т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ич</w:t>
      </w:r>
      <w:r>
        <w:rPr>
          <w:rFonts w:cs="Calibri" w:hAnsi="Calibri" w:eastAsia="Calibri" w:ascii="Calibri"/>
          <w:spacing w:val="-3"/>
          <w:w w:val="100"/>
          <w:sz w:val="28"/>
          <w:szCs w:val="28"/>
        </w:rPr>
        <w:t>е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с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к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и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й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и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а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н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таркт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и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че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с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к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и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й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н</w:t>
      </w:r>
      <w:r>
        <w:rPr>
          <w:rFonts w:cs="Calibri" w:hAnsi="Calibri" w:eastAsia="Calibri" w:ascii="Calibri"/>
          <w:spacing w:val="-3"/>
          <w:w w:val="100"/>
          <w:sz w:val="28"/>
          <w:szCs w:val="28"/>
        </w:rPr>
        <w:t>а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уч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н</w:t>
      </w:r>
      <w:r>
        <w:rPr>
          <w:rFonts w:cs="Calibri" w:hAnsi="Calibri" w:eastAsia="Calibri" w:ascii="Calibri"/>
          <w:spacing w:val="3"/>
          <w:w w:val="100"/>
          <w:sz w:val="28"/>
          <w:szCs w:val="28"/>
        </w:rPr>
        <w:t>о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-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и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с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с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ледоват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е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л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ь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с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к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и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й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ин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с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т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и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ту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т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»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М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ир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о</w:t>
      </w:r>
      <w:r>
        <w:rPr>
          <w:rFonts w:cs="Calibri" w:hAnsi="Calibri" w:eastAsia="Calibri" w:ascii="Calibri"/>
          <w:spacing w:val="-3"/>
          <w:w w:val="100"/>
          <w:sz w:val="28"/>
          <w:szCs w:val="28"/>
        </w:rPr>
        <w:t>в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ой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ц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ентр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д</w:t>
      </w:r>
      <w:r>
        <w:rPr>
          <w:rFonts w:cs="Calibri" w:hAnsi="Calibri" w:eastAsia="Calibri" w:ascii="Calibri"/>
          <w:spacing w:val="-3"/>
          <w:w w:val="100"/>
          <w:sz w:val="28"/>
          <w:szCs w:val="28"/>
        </w:rPr>
        <w:t>а</w:t>
      </w:r>
      <w:r>
        <w:rPr>
          <w:rFonts w:cs="Calibri" w:hAnsi="Calibri" w:eastAsia="Calibri" w:ascii="Calibri"/>
          <w:spacing w:val="-1"/>
          <w:w w:val="100"/>
          <w:sz w:val="28"/>
          <w:szCs w:val="28"/>
        </w:rPr>
        <w:t>н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н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ых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п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о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м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о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р</w:t>
      </w:r>
      <w:r>
        <w:rPr>
          <w:rFonts w:cs="Calibri" w:hAnsi="Calibri" w:eastAsia="Calibri" w:ascii="Calibri"/>
          <w:spacing w:val="1"/>
          <w:w w:val="100"/>
          <w:sz w:val="28"/>
          <w:szCs w:val="28"/>
        </w:rPr>
        <w:t>с</w:t>
      </w:r>
      <w:r>
        <w:rPr>
          <w:rFonts w:cs="Calibri" w:hAnsi="Calibri" w:eastAsia="Calibri" w:ascii="Calibri"/>
          <w:spacing w:val="-3"/>
          <w:w w:val="100"/>
          <w:sz w:val="28"/>
          <w:szCs w:val="28"/>
        </w:rPr>
        <w:t>к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ому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 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л</w:t>
      </w:r>
      <w:r>
        <w:rPr>
          <w:rFonts w:cs="Calibri" w:hAnsi="Calibri" w:eastAsia="Calibri" w:ascii="Calibri"/>
          <w:spacing w:val="-2"/>
          <w:w w:val="100"/>
          <w:sz w:val="28"/>
          <w:szCs w:val="28"/>
        </w:rPr>
        <w:t>ь</w:t>
      </w:r>
      <w:r>
        <w:rPr>
          <w:rFonts w:cs="Calibri" w:hAnsi="Calibri" w:eastAsia="Calibri" w:ascii="Calibri"/>
          <w:spacing w:val="0"/>
          <w:w w:val="100"/>
          <w:sz w:val="28"/>
          <w:szCs w:val="28"/>
        </w:rPr>
        <w:t>ду</w:t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496"/>
      </w:pPr>
      <w:r>
        <w:pict>
          <v:shape type="#_x0000_t75" style="width:343.98pt;height:92.25pt">
            <v:imagedata o:title="" r:id="rId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Constantia" w:hAnsi="Constantia" w:eastAsia="Constantia" w:ascii="Constantia"/>
          <w:sz w:val="28"/>
          <w:szCs w:val="28"/>
        </w:rPr>
        <w:jc w:val="both"/>
        <w:spacing w:lineRule="auto" w:line="360"/>
        <w:ind w:left="119" w:right="61"/>
      </w:pP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ф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м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а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ц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ые</w:t>
      </w:r>
      <w:r>
        <w:rPr>
          <w:rFonts w:cs="Constantia" w:hAnsi="Constantia" w:eastAsia="Constantia" w:ascii="Constantia"/>
          <w:spacing w:val="-6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м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а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т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е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иалы</w:t>
      </w:r>
      <w:r>
        <w:rPr>
          <w:rFonts w:cs="Constantia" w:hAnsi="Constantia" w:eastAsia="Constantia" w:ascii="Constantia"/>
          <w:spacing w:val="-4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по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м</w:t>
      </w:r>
      <w:r>
        <w:rPr>
          <w:rFonts w:cs="Constantia" w:hAnsi="Constantia" w:eastAsia="Constantia" w:ascii="Constantia"/>
          <w:spacing w:val="-4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т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гу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м</w:t>
      </w:r>
      <w:r>
        <w:rPr>
          <w:rFonts w:cs="Constantia" w:hAnsi="Constantia" w:eastAsia="Constantia" w:ascii="Constantia"/>
          <w:spacing w:val="-4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ск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г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лед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я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ого</w:t>
      </w:r>
      <w:r>
        <w:rPr>
          <w:rFonts w:cs="Constantia" w:hAnsi="Constantia" w:eastAsia="Constantia" w:ascii="Constantia"/>
          <w:spacing w:val="-4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п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к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в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а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А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к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т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ики</w:t>
      </w:r>
      <w:r>
        <w:rPr>
          <w:rFonts w:cs="Constantia" w:hAnsi="Constantia" w:eastAsia="Constantia" w:ascii="Constantia"/>
          <w:spacing w:val="2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2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Ю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ж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го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Океана</w:t>
      </w:r>
      <w:r>
        <w:rPr>
          <w:rFonts w:cs="Constantia" w:hAnsi="Constantia" w:eastAsia="Constantia" w:ascii="Constantia"/>
          <w:spacing w:val="2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а</w:t>
      </w:r>
      <w:r>
        <w:rPr>
          <w:rFonts w:cs="Constantia" w:hAnsi="Constantia" w:eastAsia="Constantia" w:ascii="Constantia"/>
          <w:spacing w:val="2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ос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ове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дан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ых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ледо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в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ого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ка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т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ов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а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я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пасси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в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ого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ми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к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волнов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о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го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з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он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д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р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ов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а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н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и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я</w:t>
      </w:r>
      <w:r>
        <w:rPr>
          <w:rFonts w:cs="Constantia" w:hAnsi="Constantia" w:eastAsia="Constantia" w:ascii="Constantia"/>
          <w:spacing w:val="3"/>
          <w:w w:val="100"/>
          <w:sz w:val="28"/>
          <w:szCs w:val="28"/>
        </w:rPr>
        <w:t> 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SSMR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-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SS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M</w:t>
      </w:r>
      <w:r>
        <w:rPr>
          <w:rFonts w:cs="Constantia" w:hAnsi="Constantia" w:eastAsia="Constantia" w:ascii="Constantia"/>
          <w:spacing w:val="-3"/>
          <w:w w:val="100"/>
          <w:sz w:val="28"/>
          <w:szCs w:val="28"/>
        </w:rPr>
        <w:t>/</w:t>
      </w:r>
      <w:r>
        <w:rPr>
          <w:rFonts w:cs="Constantia" w:hAnsi="Constantia" w:eastAsia="Constantia" w:ascii="Constantia"/>
          <w:spacing w:val="1"/>
          <w:w w:val="100"/>
          <w:sz w:val="28"/>
          <w:szCs w:val="28"/>
        </w:rPr>
        <w:t>I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-SSM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I</w:t>
      </w:r>
      <w:r>
        <w:rPr>
          <w:rFonts w:cs="Constantia" w:hAnsi="Constantia" w:eastAsia="Constantia" w:ascii="Constantia"/>
          <w:spacing w:val="2"/>
          <w:w w:val="100"/>
          <w:sz w:val="28"/>
          <w:szCs w:val="28"/>
        </w:rPr>
        <w:t>S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-A</w:t>
      </w:r>
      <w:r>
        <w:rPr>
          <w:rFonts w:cs="Constantia" w:hAnsi="Constantia" w:eastAsia="Constantia" w:ascii="Constantia"/>
          <w:spacing w:val="-2"/>
          <w:w w:val="100"/>
          <w:sz w:val="28"/>
          <w:szCs w:val="28"/>
        </w:rPr>
        <w:t>M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S</w:t>
      </w:r>
      <w:r>
        <w:rPr>
          <w:rFonts w:cs="Constantia" w:hAnsi="Constantia" w:eastAsia="Constantia" w:ascii="Constantia"/>
          <w:spacing w:val="-1"/>
          <w:w w:val="100"/>
          <w:sz w:val="28"/>
          <w:szCs w:val="28"/>
        </w:rPr>
        <w:t>R</w:t>
      </w:r>
      <w:r>
        <w:rPr>
          <w:rFonts w:cs="Constantia" w:hAnsi="Constantia" w:eastAsia="Constantia" w:ascii="Constantia"/>
          <w:spacing w:val="0"/>
          <w:w w:val="100"/>
          <w:sz w:val="28"/>
          <w:szCs w:val="28"/>
        </w:rPr>
        <w:t>2</w:t>
      </w:r>
    </w:p>
    <w:p>
      <w:pPr>
        <w:rPr>
          <w:rFonts w:cs="Constantia" w:hAnsi="Constantia" w:eastAsia="Constantia" w:ascii="Constantia"/>
          <w:sz w:val="44"/>
          <w:szCs w:val="44"/>
        </w:rPr>
        <w:jc w:val="center"/>
        <w:spacing w:lineRule="exact" w:line="520"/>
        <w:ind w:left="2646" w:right="2635"/>
      </w:pPr>
      <w:r>
        <w:rPr>
          <w:rFonts w:cs="Constantia" w:hAnsi="Constantia" w:eastAsia="Constantia" w:ascii="Constantia"/>
          <w:spacing w:val="1"/>
          <w:w w:val="100"/>
          <w:position w:val="1"/>
          <w:sz w:val="44"/>
          <w:szCs w:val="44"/>
        </w:rPr>
        <w:t>2</w:t>
      </w:r>
      <w:r>
        <w:rPr>
          <w:rFonts w:cs="Constantia" w:hAnsi="Constantia" w:eastAsia="Constantia" w:ascii="Constantia"/>
          <w:spacing w:val="0"/>
          <w:w w:val="100"/>
          <w:position w:val="1"/>
          <w:sz w:val="44"/>
          <w:szCs w:val="44"/>
        </w:rPr>
        <w:t>8</w:t>
      </w:r>
      <w:r>
        <w:rPr>
          <w:rFonts w:cs="Constantia" w:hAnsi="Constantia" w:eastAsia="Constantia" w:ascii="Constantia"/>
          <w:spacing w:val="0"/>
          <w:w w:val="100"/>
          <w:position w:val="1"/>
          <w:sz w:val="44"/>
          <w:szCs w:val="44"/>
        </w:rPr>
        <w:t>.</w:t>
      </w:r>
      <w:r>
        <w:rPr>
          <w:rFonts w:cs="Constantia" w:hAnsi="Constantia" w:eastAsia="Constantia" w:ascii="Constantia"/>
          <w:spacing w:val="1"/>
          <w:w w:val="100"/>
          <w:position w:val="1"/>
          <w:sz w:val="44"/>
          <w:szCs w:val="44"/>
        </w:rPr>
        <w:t>0</w:t>
      </w:r>
      <w:r>
        <w:rPr>
          <w:rFonts w:cs="Constantia" w:hAnsi="Constantia" w:eastAsia="Constantia" w:ascii="Constantia"/>
          <w:spacing w:val="0"/>
          <w:w w:val="100"/>
          <w:position w:val="1"/>
          <w:sz w:val="44"/>
          <w:szCs w:val="44"/>
        </w:rPr>
        <w:t>4.</w:t>
      </w:r>
      <w:r>
        <w:rPr>
          <w:rFonts w:cs="Constantia" w:hAnsi="Constantia" w:eastAsia="Constantia" w:ascii="Constantia"/>
          <w:spacing w:val="1"/>
          <w:w w:val="100"/>
          <w:position w:val="1"/>
          <w:sz w:val="44"/>
          <w:szCs w:val="44"/>
        </w:rPr>
        <w:t>2</w:t>
      </w:r>
      <w:r>
        <w:rPr>
          <w:rFonts w:cs="Constantia" w:hAnsi="Constantia" w:eastAsia="Constantia" w:ascii="Constantia"/>
          <w:spacing w:val="2"/>
          <w:w w:val="100"/>
          <w:position w:val="1"/>
          <w:sz w:val="44"/>
          <w:szCs w:val="44"/>
        </w:rPr>
        <w:t>0</w:t>
      </w:r>
      <w:r>
        <w:rPr>
          <w:rFonts w:cs="Constantia" w:hAnsi="Constantia" w:eastAsia="Constantia" w:ascii="Constantia"/>
          <w:spacing w:val="1"/>
          <w:w w:val="100"/>
          <w:position w:val="1"/>
          <w:sz w:val="44"/>
          <w:szCs w:val="44"/>
        </w:rPr>
        <w:t>2</w:t>
      </w:r>
      <w:r>
        <w:rPr>
          <w:rFonts w:cs="Constantia" w:hAnsi="Constantia" w:eastAsia="Constantia" w:ascii="Constantia"/>
          <w:spacing w:val="0"/>
          <w:w w:val="100"/>
          <w:position w:val="1"/>
          <w:sz w:val="44"/>
          <w:szCs w:val="44"/>
        </w:rPr>
        <w:t>5</w:t>
      </w:r>
      <w:r>
        <w:rPr>
          <w:rFonts w:cs="Constantia" w:hAnsi="Constantia" w:eastAsia="Constantia" w:ascii="Constantia"/>
          <w:spacing w:val="-19"/>
          <w:w w:val="100"/>
          <w:position w:val="1"/>
          <w:sz w:val="44"/>
          <w:szCs w:val="44"/>
        </w:rPr>
        <w:t> </w:t>
      </w:r>
      <w:r>
        <w:rPr>
          <w:rFonts w:cs="Constantia" w:hAnsi="Constantia" w:eastAsia="Constantia" w:ascii="Constantia"/>
          <w:spacing w:val="0"/>
          <w:w w:val="100"/>
          <w:position w:val="1"/>
          <w:sz w:val="44"/>
          <w:szCs w:val="44"/>
        </w:rPr>
        <w:t>–</w:t>
      </w:r>
      <w:r>
        <w:rPr>
          <w:rFonts w:cs="Constantia" w:hAnsi="Constantia" w:eastAsia="Constantia" w:ascii="Constantia"/>
          <w:spacing w:val="-2"/>
          <w:w w:val="100"/>
          <w:position w:val="1"/>
          <w:sz w:val="44"/>
          <w:szCs w:val="44"/>
        </w:rPr>
        <w:t> </w:t>
      </w:r>
      <w:r>
        <w:rPr>
          <w:rFonts w:cs="Constantia" w:hAnsi="Constantia" w:eastAsia="Constantia" w:ascii="Constantia"/>
          <w:spacing w:val="1"/>
          <w:w w:val="99"/>
          <w:position w:val="1"/>
          <w:sz w:val="44"/>
          <w:szCs w:val="44"/>
        </w:rPr>
        <w:t>0</w:t>
      </w:r>
      <w:r>
        <w:rPr>
          <w:rFonts w:cs="Constantia" w:hAnsi="Constantia" w:eastAsia="Constantia" w:ascii="Constantia"/>
          <w:spacing w:val="0"/>
          <w:w w:val="99"/>
          <w:position w:val="1"/>
          <w:sz w:val="44"/>
          <w:szCs w:val="44"/>
        </w:rPr>
        <w:t>6</w:t>
      </w:r>
      <w:r>
        <w:rPr>
          <w:rFonts w:cs="Constantia" w:hAnsi="Constantia" w:eastAsia="Constantia" w:ascii="Constantia"/>
          <w:spacing w:val="0"/>
          <w:w w:val="100"/>
          <w:position w:val="1"/>
          <w:sz w:val="44"/>
          <w:szCs w:val="44"/>
        </w:rPr>
        <w:t>.</w:t>
      </w:r>
      <w:r>
        <w:rPr>
          <w:rFonts w:cs="Constantia" w:hAnsi="Constantia" w:eastAsia="Constantia" w:ascii="Constantia"/>
          <w:spacing w:val="1"/>
          <w:w w:val="99"/>
          <w:position w:val="1"/>
          <w:sz w:val="44"/>
          <w:szCs w:val="44"/>
        </w:rPr>
        <w:t>0</w:t>
      </w:r>
      <w:r>
        <w:rPr>
          <w:rFonts w:cs="Constantia" w:hAnsi="Constantia" w:eastAsia="Constantia" w:ascii="Constantia"/>
          <w:spacing w:val="0"/>
          <w:w w:val="99"/>
          <w:position w:val="1"/>
          <w:sz w:val="44"/>
          <w:szCs w:val="44"/>
        </w:rPr>
        <w:t>5.</w:t>
      </w:r>
      <w:r>
        <w:rPr>
          <w:rFonts w:cs="Constantia" w:hAnsi="Constantia" w:eastAsia="Constantia" w:ascii="Constantia"/>
          <w:spacing w:val="1"/>
          <w:w w:val="99"/>
          <w:position w:val="1"/>
          <w:sz w:val="44"/>
          <w:szCs w:val="44"/>
        </w:rPr>
        <w:t>2</w:t>
      </w:r>
      <w:r>
        <w:rPr>
          <w:rFonts w:cs="Constantia" w:hAnsi="Constantia" w:eastAsia="Constantia" w:ascii="Constantia"/>
          <w:spacing w:val="2"/>
          <w:w w:val="99"/>
          <w:position w:val="1"/>
          <w:sz w:val="44"/>
          <w:szCs w:val="44"/>
        </w:rPr>
        <w:t>0</w:t>
      </w:r>
      <w:r>
        <w:rPr>
          <w:rFonts w:cs="Constantia" w:hAnsi="Constantia" w:eastAsia="Constantia" w:ascii="Constantia"/>
          <w:spacing w:val="1"/>
          <w:w w:val="99"/>
          <w:position w:val="1"/>
          <w:sz w:val="44"/>
          <w:szCs w:val="44"/>
        </w:rPr>
        <w:t>2</w:t>
      </w:r>
      <w:r>
        <w:rPr>
          <w:rFonts w:cs="Constantia" w:hAnsi="Constantia" w:eastAsia="Constantia" w:ascii="Constantia"/>
          <w:spacing w:val="0"/>
          <w:w w:val="99"/>
          <w:position w:val="1"/>
          <w:sz w:val="44"/>
          <w:szCs w:val="44"/>
        </w:rPr>
        <w:t>5</w:t>
      </w:r>
      <w:r>
        <w:rPr>
          <w:rFonts w:cs="Constantia" w:hAnsi="Constantia" w:eastAsia="Constantia" w:ascii="Constantia"/>
          <w:spacing w:val="0"/>
          <w:w w:val="100"/>
          <w:position w:val="0"/>
          <w:sz w:val="44"/>
          <w:szCs w:val="44"/>
        </w:rPr>
      </w:r>
    </w:p>
    <w:p>
      <w:pPr>
        <w:rPr>
          <w:sz w:val="26"/>
          <w:szCs w:val="26"/>
        </w:rPr>
        <w:jc w:val="left"/>
        <w:spacing w:before="9" w:lineRule="exact" w:line="260"/>
      </w:pPr>
      <w:r>
        <w:rPr>
          <w:sz w:val="26"/>
          <w:szCs w:val="26"/>
        </w:rPr>
      </w:r>
    </w:p>
    <w:p>
      <w:pPr>
        <w:rPr>
          <w:rFonts w:cs="Constantia" w:hAnsi="Constantia" w:eastAsia="Constantia" w:ascii="Constantia"/>
          <w:sz w:val="44"/>
          <w:szCs w:val="44"/>
        </w:rPr>
        <w:jc w:val="center"/>
        <w:ind w:left="3923" w:right="3918"/>
      </w:pPr>
      <w:r>
        <w:rPr>
          <w:rFonts w:cs="Constantia" w:hAnsi="Constantia" w:eastAsia="Constantia" w:ascii="Constantia"/>
          <w:spacing w:val="0"/>
          <w:w w:val="100"/>
          <w:sz w:val="44"/>
          <w:szCs w:val="44"/>
        </w:rPr>
        <w:t>№</w:t>
      </w:r>
      <w:r>
        <w:rPr>
          <w:rFonts w:cs="Constantia" w:hAnsi="Constantia" w:eastAsia="Constantia" w:ascii="Constantia"/>
          <w:spacing w:val="-4"/>
          <w:w w:val="100"/>
          <w:sz w:val="44"/>
          <w:szCs w:val="44"/>
        </w:rPr>
        <w:t> </w:t>
      </w:r>
      <w:r>
        <w:rPr>
          <w:rFonts w:cs="Constantia" w:hAnsi="Constantia" w:eastAsia="Constantia" w:ascii="Constantia"/>
          <w:spacing w:val="-1"/>
          <w:w w:val="100"/>
          <w:sz w:val="44"/>
          <w:szCs w:val="44"/>
        </w:rPr>
        <w:t>1</w:t>
      </w:r>
      <w:r>
        <w:rPr>
          <w:rFonts w:cs="Constantia" w:hAnsi="Constantia" w:eastAsia="Constantia" w:ascii="Constantia"/>
          <w:spacing w:val="0"/>
          <w:w w:val="99"/>
          <w:sz w:val="44"/>
          <w:szCs w:val="44"/>
        </w:rPr>
        <w:t>8</w:t>
      </w:r>
      <w:r>
        <w:rPr>
          <w:rFonts w:cs="Constantia" w:hAnsi="Constantia" w:eastAsia="Constantia" w:ascii="Constantia"/>
          <w:spacing w:val="2"/>
          <w:w w:val="99"/>
          <w:sz w:val="44"/>
          <w:szCs w:val="44"/>
        </w:rPr>
        <w:t>(</w:t>
      </w:r>
      <w:r>
        <w:rPr>
          <w:rFonts w:cs="Constantia" w:hAnsi="Constantia" w:eastAsia="Constantia" w:ascii="Constantia"/>
          <w:spacing w:val="1"/>
          <w:w w:val="99"/>
          <w:sz w:val="44"/>
          <w:szCs w:val="44"/>
        </w:rPr>
        <w:t>70</w:t>
      </w:r>
      <w:r>
        <w:rPr>
          <w:rFonts w:cs="Constantia" w:hAnsi="Constantia" w:eastAsia="Constantia" w:ascii="Constantia"/>
          <w:spacing w:val="0"/>
          <w:w w:val="99"/>
          <w:sz w:val="44"/>
          <w:szCs w:val="44"/>
        </w:rPr>
        <w:t>9)</w:t>
      </w:r>
      <w:r>
        <w:rPr>
          <w:rFonts w:cs="Constantia" w:hAnsi="Constantia" w:eastAsia="Constantia" w:ascii="Constantia"/>
          <w:spacing w:val="0"/>
          <w:w w:val="100"/>
          <w:sz w:val="44"/>
          <w:szCs w:val="4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rPr>
          <w:sz w:val="22"/>
          <w:szCs w:val="22"/>
        </w:rPr>
      </w:r>
    </w:p>
    <w:p>
      <w:pPr>
        <w:rPr>
          <w:rFonts w:cs="Constantia" w:hAnsi="Constantia" w:eastAsia="Constantia" w:ascii="Constantia"/>
          <w:sz w:val="32"/>
          <w:szCs w:val="32"/>
        </w:rPr>
        <w:jc w:val="left"/>
        <w:ind w:left="3669"/>
      </w:pPr>
      <w:r>
        <w:rPr>
          <w:rFonts w:cs="Constantia" w:hAnsi="Constantia" w:eastAsia="Constantia" w:ascii="Constantia"/>
          <w:spacing w:val="1"/>
          <w:w w:val="100"/>
          <w:sz w:val="32"/>
          <w:szCs w:val="32"/>
        </w:rPr>
        <w:t>С</w:t>
      </w:r>
      <w:r>
        <w:rPr>
          <w:rFonts w:cs="Constantia" w:hAnsi="Constantia" w:eastAsia="Constantia" w:ascii="Constantia"/>
          <w:spacing w:val="0"/>
          <w:w w:val="100"/>
          <w:sz w:val="32"/>
          <w:szCs w:val="32"/>
        </w:rPr>
        <w:t>анк</w:t>
      </w:r>
      <w:r>
        <w:rPr>
          <w:rFonts w:cs="Constantia" w:hAnsi="Constantia" w:eastAsia="Constantia" w:ascii="Constantia"/>
          <w:spacing w:val="-1"/>
          <w:w w:val="100"/>
          <w:sz w:val="32"/>
          <w:szCs w:val="32"/>
        </w:rPr>
        <w:t>т</w:t>
      </w:r>
      <w:r>
        <w:rPr>
          <w:rFonts w:cs="Constantia" w:hAnsi="Constantia" w:eastAsia="Constantia" w:ascii="Constantia"/>
          <w:spacing w:val="0"/>
          <w:w w:val="100"/>
          <w:sz w:val="32"/>
          <w:szCs w:val="32"/>
        </w:rPr>
        <w:t>-</w:t>
      </w:r>
      <w:r>
        <w:rPr>
          <w:rFonts w:cs="Constantia" w:hAnsi="Constantia" w:eastAsia="Constantia" w:ascii="Constantia"/>
          <w:spacing w:val="1"/>
          <w:w w:val="100"/>
          <w:sz w:val="32"/>
          <w:szCs w:val="32"/>
        </w:rPr>
        <w:t>П</w:t>
      </w:r>
      <w:r>
        <w:rPr>
          <w:rFonts w:cs="Constantia" w:hAnsi="Constantia" w:eastAsia="Constantia" w:ascii="Constantia"/>
          <w:spacing w:val="0"/>
          <w:w w:val="100"/>
          <w:sz w:val="32"/>
          <w:szCs w:val="32"/>
        </w:rPr>
        <w:t>ет</w:t>
      </w:r>
      <w:r>
        <w:rPr>
          <w:rFonts w:cs="Constantia" w:hAnsi="Constantia" w:eastAsia="Constantia" w:ascii="Constantia"/>
          <w:spacing w:val="3"/>
          <w:w w:val="100"/>
          <w:sz w:val="32"/>
          <w:szCs w:val="32"/>
        </w:rPr>
        <w:t>е</w:t>
      </w:r>
      <w:r>
        <w:rPr>
          <w:rFonts w:cs="Constantia" w:hAnsi="Constantia" w:eastAsia="Constantia" w:ascii="Constantia"/>
          <w:spacing w:val="-1"/>
          <w:w w:val="100"/>
          <w:sz w:val="32"/>
          <w:szCs w:val="32"/>
        </w:rPr>
        <w:t>р</w:t>
      </w:r>
      <w:r>
        <w:rPr>
          <w:rFonts w:cs="Constantia" w:hAnsi="Constantia" w:eastAsia="Constantia" w:ascii="Constantia"/>
          <w:spacing w:val="1"/>
          <w:w w:val="100"/>
          <w:sz w:val="32"/>
          <w:szCs w:val="32"/>
        </w:rPr>
        <w:t>б</w:t>
      </w:r>
      <w:r>
        <w:rPr>
          <w:rFonts w:cs="Constantia" w:hAnsi="Constantia" w:eastAsia="Constantia" w:ascii="Constantia"/>
          <w:spacing w:val="0"/>
          <w:w w:val="100"/>
          <w:sz w:val="32"/>
          <w:szCs w:val="32"/>
        </w:rPr>
        <w:t>у</w:t>
      </w:r>
      <w:r>
        <w:rPr>
          <w:rFonts w:cs="Constantia" w:hAnsi="Constantia" w:eastAsia="Constantia" w:ascii="Constantia"/>
          <w:spacing w:val="1"/>
          <w:w w:val="100"/>
          <w:sz w:val="32"/>
          <w:szCs w:val="32"/>
        </w:rPr>
        <w:t>р</w:t>
      </w:r>
      <w:r>
        <w:rPr>
          <w:rFonts w:cs="Constantia" w:hAnsi="Constantia" w:eastAsia="Constantia" w:ascii="Constantia"/>
          <w:spacing w:val="0"/>
          <w:w w:val="100"/>
          <w:sz w:val="32"/>
          <w:szCs w:val="32"/>
        </w:rPr>
        <w:t>г</w:t>
      </w:r>
      <w:r>
        <w:rPr>
          <w:rFonts w:cs="Constantia" w:hAnsi="Constantia" w:eastAsia="Constantia" w:ascii="Constantia"/>
          <w:spacing w:val="-24"/>
          <w:w w:val="100"/>
          <w:sz w:val="32"/>
          <w:szCs w:val="32"/>
        </w:rPr>
        <w:t> </w:t>
      </w:r>
      <w:r>
        <w:rPr>
          <w:rFonts w:cs="Constantia" w:hAnsi="Constantia" w:eastAsia="Constantia" w:ascii="Constantia"/>
          <w:spacing w:val="-1"/>
          <w:w w:val="100"/>
          <w:sz w:val="32"/>
          <w:szCs w:val="32"/>
        </w:rPr>
        <w:t>2</w:t>
      </w:r>
      <w:r>
        <w:rPr>
          <w:rFonts w:cs="Constantia" w:hAnsi="Constantia" w:eastAsia="Constantia" w:ascii="Constantia"/>
          <w:spacing w:val="3"/>
          <w:w w:val="100"/>
          <w:sz w:val="32"/>
          <w:szCs w:val="32"/>
        </w:rPr>
        <w:t>0</w:t>
      </w:r>
      <w:r>
        <w:rPr>
          <w:rFonts w:cs="Constantia" w:hAnsi="Constantia" w:eastAsia="Constantia" w:ascii="Constantia"/>
          <w:spacing w:val="-1"/>
          <w:w w:val="100"/>
          <w:sz w:val="32"/>
          <w:szCs w:val="32"/>
        </w:rPr>
        <w:t>2</w:t>
      </w:r>
      <w:r>
        <w:rPr>
          <w:rFonts w:cs="Constantia" w:hAnsi="Constantia" w:eastAsia="Constantia" w:ascii="Constantia"/>
          <w:spacing w:val="0"/>
          <w:w w:val="100"/>
          <w:sz w:val="32"/>
          <w:szCs w:val="32"/>
        </w:rPr>
        <w:t>5</w:t>
      </w:r>
      <w:r>
        <w:rPr>
          <w:rFonts w:cs="Constantia" w:hAnsi="Constantia" w:eastAsia="Constantia" w:ascii="Constantia"/>
          <w:spacing w:val="0"/>
          <w:w w:val="100"/>
          <w:sz w:val="32"/>
          <w:szCs w:val="3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0" w:lineRule="exact" w:line="280"/>
      </w:pPr>
      <w:r>
        <w:rPr>
          <w:sz w:val="28"/>
          <w:szCs w:val="28"/>
        </w:rPr>
      </w:r>
    </w:p>
    <w:p>
      <w:pPr>
        <w:rPr>
          <w:rFonts w:cs="Constantia" w:hAnsi="Constantia" w:eastAsia="Constantia" w:ascii="Constantia"/>
          <w:sz w:val="24"/>
          <w:szCs w:val="24"/>
        </w:rPr>
        <w:jc w:val="center"/>
        <w:ind w:left="2542" w:right="2534"/>
      </w:pPr>
      <w:r>
        <w:rPr>
          <w:rFonts w:cs="Constantia" w:hAnsi="Constantia" w:eastAsia="Constantia" w:ascii="Constantia"/>
          <w:i/>
          <w:spacing w:val="-1"/>
          <w:w w:val="100"/>
          <w:sz w:val="24"/>
          <w:szCs w:val="24"/>
        </w:rPr>
        <w:t>т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е</w:t>
      </w:r>
      <w:r>
        <w:rPr>
          <w:rFonts w:cs="Constantia" w:hAnsi="Constantia" w:eastAsia="Constantia" w:ascii="Constantia"/>
          <w:i/>
          <w:spacing w:val="1"/>
          <w:w w:val="100"/>
          <w:sz w:val="24"/>
          <w:szCs w:val="24"/>
        </w:rPr>
        <w:t>л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.</w:t>
      </w:r>
      <w:r>
        <w:rPr>
          <w:rFonts w:cs="Constantia" w:hAnsi="Constantia" w:eastAsia="Constantia" w:ascii="Constantia"/>
          <w:i/>
          <w:spacing w:val="2"/>
          <w:w w:val="100"/>
          <w:sz w:val="24"/>
          <w:szCs w:val="24"/>
        </w:rPr>
        <w:t> 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+</w:t>
      </w:r>
      <w:r>
        <w:rPr>
          <w:rFonts w:cs="Constantia" w:hAnsi="Constantia" w:eastAsia="Constantia" w:ascii="Constantia"/>
          <w:i/>
          <w:spacing w:val="-1"/>
          <w:w w:val="100"/>
          <w:sz w:val="24"/>
          <w:szCs w:val="24"/>
        </w:rPr>
        <w:t>7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(</w:t>
      </w:r>
      <w:r>
        <w:rPr>
          <w:rFonts w:cs="Constantia" w:hAnsi="Constantia" w:eastAsia="Constantia" w:ascii="Constantia"/>
          <w:i/>
          <w:spacing w:val="1"/>
          <w:w w:val="100"/>
          <w:sz w:val="24"/>
          <w:szCs w:val="24"/>
        </w:rPr>
        <w:t>8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1</w:t>
      </w:r>
      <w:r>
        <w:rPr>
          <w:rFonts w:cs="Constantia" w:hAnsi="Constantia" w:eastAsia="Constantia" w:ascii="Constantia"/>
          <w:i/>
          <w:spacing w:val="-2"/>
          <w:w w:val="100"/>
          <w:sz w:val="24"/>
          <w:szCs w:val="24"/>
        </w:rPr>
        <w:t>2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)</w:t>
      </w:r>
      <w:r>
        <w:rPr>
          <w:rFonts w:cs="Constantia" w:hAnsi="Constantia" w:eastAsia="Constantia" w:ascii="Constantia"/>
          <w:i/>
          <w:spacing w:val="1"/>
          <w:w w:val="100"/>
          <w:sz w:val="24"/>
          <w:szCs w:val="24"/>
        </w:rPr>
        <w:t>3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3</w:t>
      </w:r>
      <w:r>
        <w:rPr>
          <w:rFonts w:cs="Constantia" w:hAnsi="Constantia" w:eastAsia="Constantia" w:ascii="Constantia"/>
          <w:i/>
          <w:spacing w:val="1"/>
          <w:w w:val="100"/>
          <w:sz w:val="24"/>
          <w:szCs w:val="24"/>
        </w:rPr>
        <w:t>7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-</w:t>
      </w:r>
      <w:r>
        <w:rPr>
          <w:rFonts w:cs="Constantia" w:hAnsi="Constantia" w:eastAsia="Constantia" w:ascii="Constantia"/>
          <w:i/>
          <w:spacing w:val="-2"/>
          <w:w w:val="100"/>
          <w:sz w:val="24"/>
          <w:szCs w:val="24"/>
        </w:rPr>
        <w:t>3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149,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 </w:t>
      </w:r>
      <w:r>
        <w:rPr>
          <w:rFonts w:cs="Constantia" w:hAnsi="Constantia" w:eastAsia="Constantia" w:ascii="Constantia"/>
          <w:i/>
          <w:spacing w:val="-2"/>
          <w:w w:val="100"/>
          <w:sz w:val="24"/>
          <w:szCs w:val="24"/>
        </w:rPr>
        <w:t>э</w:t>
      </w:r>
      <w:r>
        <w:rPr>
          <w:rFonts w:cs="Constantia" w:hAnsi="Constantia" w:eastAsia="Constantia" w:ascii="Constantia"/>
          <w:i/>
          <w:spacing w:val="1"/>
          <w:w w:val="100"/>
          <w:sz w:val="24"/>
          <w:szCs w:val="24"/>
        </w:rPr>
        <w:t>л</w:t>
      </w:r>
      <w:r>
        <w:rPr>
          <w:rFonts w:cs="Constantia" w:hAnsi="Constantia" w:eastAsia="Constantia" w:ascii="Constantia"/>
          <w:i/>
          <w:spacing w:val="1"/>
          <w:w w:val="100"/>
          <w:sz w:val="24"/>
          <w:szCs w:val="24"/>
        </w:rPr>
        <w:t>.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по</w:t>
      </w:r>
      <w:r>
        <w:rPr>
          <w:rFonts w:cs="Constantia" w:hAnsi="Constantia" w:eastAsia="Constantia" w:ascii="Constantia"/>
          <w:i/>
          <w:spacing w:val="1"/>
          <w:w w:val="100"/>
          <w:sz w:val="24"/>
          <w:szCs w:val="24"/>
        </w:rPr>
        <w:t>ч</w:t>
      </w:r>
      <w:r>
        <w:rPr>
          <w:rFonts w:cs="Constantia" w:hAnsi="Constantia" w:eastAsia="Constantia" w:ascii="Constantia"/>
          <w:i/>
          <w:spacing w:val="-1"/>
          <w:w w:val="100"/>
          <w:sz w:val="24"/>
          <w:szCs w:val="24"/>
        </w:rPr>
        <w:t>т</w:t>
      </w:r>
      <w:r>
        <w:rPr>
          <w:rFonts w:cs="Constantia" w:hAnsi="Constantia" w:eastAsia="Constantia" w:ascii="Constantia"/>
          <w:i/>
          <w:spacing w:val="-1"/>
          <w:w w:val="100"/>
          <w:sz w:val="24"/>
          <w:szCs w:val="24"/>
        </w:rPr>
        <w:t>а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:</w:t>
      </w:r>
      <w:r>
        <w:rPr>
          <w:rFonts w:cs="Constantia" w:hAnsi="Constantia" w:eastAsia="Constantia" w:ascii="Constantia"/>
          <w:i/>
          <w:spacing w:val="0"/>
          <w:w w:val="100"/>
          <w:sz w:val="24"/>
          <w:szCs w:val="24"/>
        </w:rPr>
        <w:t> </w:t>
      </w:r>
      <w:r>
        <w:rPr>
          <w:rFonts w:cs="Constantia" w:hAnsi="Constantia" w:eastAsia="Constantia" w:ascii="Constantia"/>
          <w:i/>
          <w:color w:val="0000FF"/>
          <w:spacing w:val="-52"/>
          <w:w w:val="100"/>
          <w:sz w:val="24"/>
          <w:szCs w:val="24"/>
        </w:rPr>
        <w:t> </w:t>
      </w:r>
      <w:hyperlink r:id="rId4">
        <w:r>
          <w:rPr>
            <w:rFonts w:cs="Constantia" w:hAnsi="Constantia" w:eastAsia="Constantia" w:ascii="Constantia"/>
            <w:i/>
            <w:color w:val="0000FF"/>
            <w:spacing w:val="0"/>
            <w:w w:val="100"/>
            <w:sz w:val="24"/>
            <w:szCs w:val="24"/>
            <w:u w:val="single" w:color="0000FF"/>
          </w:rPr>
          <w:t>v</w:t>
        </w:r>
        <w:r>
          <w:rPr>
            <w:rFonts w:cs="Constantia" w:hAnsi="Constantia" w:eastAsia="Constantia" w:ascii="Constantia"/>
            <w:i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  <w:t>m</w:t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Constantia" w:hAnsi="Constantia" w:eastAsia="Constantia" w:ascii="Constantia"/>
            <w:i/>
            <w:color w:val="0000FF"/>
            <w:spacing w:val="0"/>
            <w:w w:val="100"/>
            <w:sz w:val="24"/>
            <w:szCs w:val="24"/>
            <w:u w:val="single" w:color="0000FF"/>
          </w:rPr>
          <w:t>s</w:t>
        </w:r>
        <w:r>
          <w:rPr>
            <w:rFonts w:cs="Constantia" w:hAnsi="Constantia" w:eastAsia="Constantia" w:ascii="Constantia"/>
            <w:i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  <w:t>@</w:t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  <w:t>a</w:t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  <w:t>a</w:t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Constantia" w:hAnsi="Constantia" w:eastAsia="Constantia" w:ascii="Constantia"/>
            <w:i/>
            <w:color w:val="0000FF"/>
            <w:spacing w:val="0"/>
            <w:w w:val="100"/>
            <w:sz w:val="24"/>
            <w:szCs w:val="24"/>
            <w:u w:val="single" w:color="0000FF"/>
          </w:rPr>
          <w:t>ri</w:t>
        </w:r>
        <w:r>
          <w:rPr>
            <w:rFonts w:cs="Constantia" w:hAnsi="Constantia" w:eastAsia="Constantia" w:ascii="Constantia"/>
            <w:i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Constantia" w:hAnsi="Constantia" w:eastAsia="Constantia" w:ascii="Constantia"/>
            <w:i/>
            <w:color w:val="0000FF"/>
            <w:spacing w:val="1"/>
            <w:w w:val="100"/>
            <w:sz w:val="24"/>
            <w:szCs w:val="24"/>
            <w:u w:val="single" w:color="0000FF"/>
          </w:rPr>
          <w:t>.</w:t>
        </w:r>
        <w:r>
          <w:rPr>
            <w:rFonts w:cs="Constantia" w:hAnsi="Constantia" w:eastAsia="Constantia" w:ascii="Constantia"/>
            <w:i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Constantia" w:hAnsi="Constantia" w:eastAsia="Constantia" w:ascii="Constantia"/>
            <w:i/>
            <w:color w:val="0000FF"/>
            <w:spacing w:val="-1"/>
            <w:w w:val="100"/>
            <w:sz w:val="24"/>
            <w:szCs w:val="24"/>
            <w:u w:val="single" w:color="0000FF"/>
          </w:rPr>
          <w:t>aq</w:t>
        </w:r>
      </w:hyperlink>
      <w:r>
        <w:rPr>
          <w:rFonts w:cs="Constantia" w:hAnsi="Constantia" w:eastAsia="Constantia" w:ascii="Constantia"/>
          <w:i/>
          <w:color w:val="0000FF"/>
          <w:spacing w:val="-1"/>
          <w:w w:val="100"/>
          <w:sz w:val="24"/>
          <w:szCs w:val="24"/>
        </w:rPr>
      </w:r>
      <w:r>
        <w:rPr>
          <w:rFonts w:cs="Constantia" w:hAnsi="Constantia" w:eastAsia="Constantia" w:ascii="Constantia"/>
          <w:color w:val="000000"/>
          <w:spacing w:val="0"/>
          <w:w w:val="100"/>
          <w:sz w:val="24"/>
          <w:szCs w:val="24"/>
        </w:rPr>
      </w:r>
    </w:p>
    <w:p>
      <w:pPr>
        <w:rPr>
          <w:rFonts w:cs="Constantia" w:hAnsi="Constantia" w:eastAsia="Constantia" w:ascii="Constantia"/>
          <w:sz w:val="20"/>
          <w:szCs w:val="20"/>
        </w:rPr>
        <w:jc w:val="center"/>
        <w:spacing w:lineRule="exact" w:line="260"/>
        <w:ind w:left="2180" w:right="2172"/>
        <w:sectPr>
          <w:pgSz w:w="11920" w:h="16840"/>
          <w:pgMar w:top="780" w:bottom="280" w:left="1300" w:right="740"/>
        </w:sectPr>
      </w:pPr>
      <w:r>
        <w:rPr>
          <w:rFonts w:cs="Constantia" w:hAnsi="Constantia" w:eastAsia="Constantia" w:ascii="Constantia"/>
          <w:spacing w:val="0"/>
          <w:w w:val="100"/>
          <w:position w:val="1"/>
          <w:sz w:val="22"/>
          <w:szCs w:val="22"/>
        </w:rPr>
        <w:t>Адрес</w:t>
      </w:r>
      <w:r>
        <w:rPr>
          <w:rFonts w:cs="Constantia" w:hAnsi="Constantia" w:eastAsia="Constantia" w:ascii="Constantia"/>
          <w:spacing w:val="0"/>
          <w:w w:val="100"/>
          <w:position w:val="1"/>
          <w:sz w:val="22"/>
          <w:szCs w:val="22"/>
        </w:rPr>
        <w:t> </w:t>
      </w:r>
      <w:r>
        <w:rPr>
          <w:rFonts w:cs="Constantia" w:hAnsi="Constantia" w:eastAsia="Constantia" w:ascii="Constantia"/>
          <w:spacing w:val="0"/>
          <w:w w:val="100"/>
          <w:position w:val="1"/>
          <w:sz w:val="22"/>
          <w:szCs w:val="22"/>
        </w:rPr>
        <w:t>в</w:t>
      </w:r>
      <w:r>
        <w:rPr>
          <w:rFonts w:cs="Constantia" w:hAnsi="Constantia" w:eastAsia="Constantia" w:ascii="Constantia"/>
          <w:spacing w:val="1"/>
          <w:w w:val="100"/>
          <w:position w:val="1"/>
          <w:sz w:val="22"/>
          <w:szCs w:val="22"/>
        </w:rPr>
        <w:t> </w:t>
      </w:r>
      <w:r>
        <w:rPr>
          <w:rFonts w:cs="Constantia" w:hAnsi="Constantia" w:eastAsia="Constantia" w:ascii="Constantia"/>
          <w:spacing w:val="-1"/>
          <w:w w:val="100"/>
          <w:position w:val="1"/>
          <w:sz w:val="22"/>
          <w:szCs w:val="22"/>
        </w:rPr>
        <w:t>с</w:t>
      </w:r>
      <w:r>
        <w:rPr>
          <w:rFonts w:cs="Constantia" w:hAnsi="Constantia" w:eastAsia="Constantia" w:ascii="Constantia"/>
          <w:spacing w:val="-3"/>
          <w:w w:val="100"/>
          <w:position w:val="1"/>
          <w:sz w:val="22"/>
          <w:szCs w:val="22"/>
        </w:rPr>
        <w:t>е</w:t>
      </w:r>
      <w:r>
        <w:rPr>
          <w:rFonts w:cs="Constantia" w:hAnsi="Constantia" w:eastAsia="Constantia" w:ascii="Constantia"/>
          <w:spacing w:val="1"/>
          <w:w w:val="100"/>
          <w:position w:val="1"/>
          <w:sz w:val="22"/>
          <w:szCs w:val="22"/>
        </w:rPr>
        <w:t>т</w:t>
      </w:r>
      <w:r>
        <w:rPr>
          <w:rFonts w:cs="Constantia" w:hAnsi="Constantia" w:eastAsia="Constantia" w:ascii="Constantia"/>
          <w:spacing w:val="0"/>
          <w:w w:val="100"/>
          <w:position w:val="1"/>
          <w:sz w:val="22"/>
          <w:szCs w:val="22"/>
        </w:rPr>
        <w:t>и</w:t>
      </w:r>
      <w:r>
        <w:rPr>
          <w:rFonts w:cs="Constantia" w:hAnsi="Constantia" w:eastAsia="Constantia" w:ascii="Constantia"/>
          <w:spacing w:val="0"/>
          <w:w w:val="100"/>
          <w:position w:val="1"/>
          <w:sz w:val="22"/>
          <w:szCs w:val="22"/>
        </w:rPr>
        <w:t> </w:t>
      </w:r>
      <w:r>
        <w:rPr>
          <w:rFonts w:cs="Constantia" w:hAnsi="Constantia" w:eastAsia="Constantia" w:ascii="Constantia"/>
          <w:spacing w:val="-1"/>
          <w:w w:val="100"/>
          <w:position w:val="1"/>
          <w:sz w:val="22"/>
          <w:szCs w:val="22"/>
        </w:rPr>
        <w:t>И</w:t>
      </w:r>
      <w:r>
        <w:rPr>
          <w:rFonts w:cs="Constantia" w:hAnsi="Constantia" w:eastAsia="Constantia" w:ascii="Constantia"/>
          <w:spacing w:val="-2"/>
          <w:w w:val="100"/>
          <w:position w:val="1"/>
          <w:sz w:val="22"/>
          <w:szCs w:val="22"/>
        </w:rPr>
        <w:t>н</w:t>
      </w:r>
      <w:r>
        <w:rPr>
          <w:rFonts w:cs="Constantia" w:hAnsi="Constantia" w:eastAsia="Constantia" w:ascii="Constantia"/>
          <w:spacing w:val="1"/>
          <w:w w:val="100"/>
          <w:position w:val="1"/>
          <w:sz w:val="22"/>
          <w:szCs w:val="22"/>
        </w:rPr>
        <w:t>т</w:t>
      </w:r>
      <w:r>
        <w:rPr>
          <w:rFonts w:cs="Constantia" w:hAnsi="Constantia" w:eastAsia="Constantia" w:ascii="Constantia"/>
          <w:spacing w:val="-3"/>
          <w:w w:val="100"/>
          <w:position w:val="1"/>
          <w:sz w:val="22"/>
          <w:szCs w:val="22"/>
        </w:rPr>
        <w:t>е</w:t>
      </w:r>
      <w:r>
        <w:rPr>
          <w:rFonts w:cs="Constantia" w:hAnsi="Constantia" w:eastAsia="Constantia" w:ascii="Constantia"/>
          <w:spacing w:val="1"/>
          <w:w w:val="100"/>
          <w:position w:val="1"/>
          <w:sz w:val="22"/>
          <w:szCs w:val="22"/>
        </w:rPr>
        <w:t>р</w:t>
      </w:r>
      <w:r>
        <w:rPr>
          <w:rFonts w:cs="Constantia" w:hAnsi="Constantia" w:eastAsia="Constantia" w:ascii="Constantia"/>
          <w:spacing w:val="0"/>
          <w:w w:val="100"/>
          <w:position w:val="1"/>
          <w:sz w:val="22"/>
          <w:szCs w:val="22"/>
        </w:rPr>
        <w:t>н</w:t>
      </w:r>
      <w:r>
        <w:rPr>
          <w:rFonts w:cs="Constantia" w:hAnsi="Constantia" w:eastAsia="Constantia" w:ascii="Constantia"/>
          <w:spacing w:val="-2"/>
          <w:w w:val="100"/>
          <w:position w:val="1"/>
          <w:sz w:val="22"/>
          <w:szCs w:val="22"/>
        </w:rPr>
        <w:t>е</w:t>
      </w:r>
      <w:r>
        <w:rPr>
          <w:rFonts w:cs="Constantia" w:hAnsi="Constantia" w:eastAsia="Constantia" w:ascii="Constantia"/>
          <w:spacing w:val="-1"/>
          <w:w w:val="100"/>
          <w:position w:val="1"/>
          <w:sz w:val="22"/>
          <w:szCs w:val="22"/>
        </w:rPr>
        <w:t>т</w:t>
      </w:r>
      <w:r>
        <w:rPr>
          <w:rFonts w:cs="Constantia" w:hAnsi="Constantia" w:eastAsia="Constantia" w:ascii="Constantia"/>
          <w:spacing w:val="0"/>
          <w:w w:val="100"/>
          <w:position w:val="1"/>
          <w:sz w:val="22"/>
          <w:szCs w:val="22"/>
        </w:rPr>
        <w:t>:</w:t>
      </w:r>
      <w:r>
        <w:rPr>
          <w:rFonts w:cs="Constantia" w:hAnsi="Constantia" w:eastAsia="Constantia" w:ascii="Constantia"/>
          <w:spacing w:val="0"/>
          <w:w w:val="100"/>
          <w:position w:val="1"/>
          <w:sz w:val="22"/>
          <w:szCs w:val="22"/>
        </w:rPr>
        <w:t> </w:t>
      </w:r>
      <w:r>
        <w:rPr>
          <w:rFonts w:cs="Constantia" w:hAnsi="Constantia" w:eastAsia="Constantia" w:ascii="Constantia"/>
          <w:color w:val="0000FF"/>
          <w:spacing w:val="-54"/>
          <w:w w:val="100"/>
          <w:position w:val="1"/>
          <w:sz w:val="20"/>
          <w:szCs w:val="20"/>
        </w:rPr>
        <w:t> </w:t>
      </w:r>
      <w:hyperlink r:id="rId5"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h</w:t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  <w:t>t</w:t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  <w:t>t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  <w:t>p</w:t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2"/>
            <w:w w:val="99"/>
            <w:position w:val="1"/>
            <w:sz w:val="20"/>
            <w:szCs w:val="20"/>
            <w:u w:val="single" w:color="0000FF"/>
          </w:rPr>
          <w:t>:</w:t>
        </w:r>
        <w:r>
          <w:rPr>
            <w:rFonts w:cs="Constantia" w:hAnsi="Constantia" w:eastAsia="Constantia" w:ascii="Constantia"/>
            <w:color w:val="0000FF"/>
            <w:spacing w:val="2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  <w:t>/</w:t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  <w:t>/</w:t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3"/>
            <w:w w:val="99"/>
            <w:position w:val="1"/>
            <w:sz w:val="20"/>
            <w:szCs w:val="20"/>
            <w:u w:val="single" w:color="0000FF"/>
          </w:rPr>
          <w:t>w</w:t>
        </w:r>
        <w:r>
          <w:rPr>
            <w:rFonts w:cs="Constantia" w:hAnsi="Constantia" w:eastAsia="Constantia" w:ascii="Constantia"/>
            <w:color w:val="0000FF"/>
            <w:spacing w:val="3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d</w:t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  <w:t>c</w:t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.aar</w:t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  <w:t>i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.</w:t>
        </w:r>
        <w:r>
          <w:rPr>
            <w:rFonts w:cs="Constantia" w:hAnsi="Constantia" w:eastAsia="Constantia" w:ascii="Constantia"/>
            <w:color w:val="0000FF"/>
            <w:spacing w:val="2"/>
            <w:w w:val="99"/>
            <w:position w:val="1"/>
            <w:sz w:val="20"/>
            <w:szCs w:val="20"/>
            <w:u w:val="single" w:color="0000FF"/>
          </w:rPr>
          <w:t>r</w:t>
        </w:r>
        <w:r>
          <w:rPr>
            <w:rFonts w:cs="Constantia" w:hAnsi="Constantia" w:eastAsia="Constantia" w:ascii="Constantia"/>
            <w:color w:val="0000FF"/>
            <w:spacing w:val="2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u</w:t>
        </w:r>
        <w:r>
          <w:rPr>
            <w:rFonts w:cs="Constantia" w:hAnsi="Constantia" w:eastAsia="Constantia" w:ascii="Constantia"/>
            <w:color w:val="0000FF"/>
            <w:spacing w:val="-2"/>
            <w:w w:val="99"/>
            <w:position w:val="1"/>
            <w:sz w:val="20"/>
            <w:szCs w:val="20"/>
            <w:u w:val="single" w:color="0000FF"/>
          </w:rPr>
          <w:t>/</w:t>
        </w:r>
        <w:r>
          <w:rPr>
            <w:rFonts w:cs="Constantia" w:hAnsi="Constantia" w:eastAsia="Constantia" w:ascii="Constantia"/>
            <w:color w:val="0000FF"/>
            <w:spacing w:val="-2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d</w:t>
        </w:r>
        <w:r>
          <w:rPr>
            <w:rFonts w:cs="Constantia" w:hAnsi="Constantia" w:eastAsia="Constantia" w:ascii="Constantia"/>
            <w:color w:val="0000FF"/>
            <w:spacing w:val="2"/>
            <w:w w:val="99"/>
            <w:position w:val="1"/>
            <w:sz w:val="20"/>
            <w:szCs w:val="20"/>
            <w:u w:val="single" w:color="0000FF"/>
          </w:rPr>
          <w:t>a</w:t>
        </w:r>
        <w:r>
          <w:rPr>
            <w:rFonts w:cs="Constantia" w:hAnsi="Constantia" w:eastAsia="Constantia" w:ascii="Constantia"/>
            <w:color w:val="0000FF"/>
            <w:spacing w:val="2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  <w:t>t</w:t>
        </w:r>
        <w:r>
          <w:rPr>
            <w:rFonts w:cs="Constantia" w:hAnsi="Constantia" w:eastAsia="Constantia" w:ascii="Constantia"/>
            <w:color w:val="0000FF"/>
            <w:spacing w:val="-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a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  <w:t>s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et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  <w:t>s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  <w:t>/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d0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  <w:t>0</w:t>
        </w:r>
        <w:r>
          <w:rPr>
            <w:rFonts w:cs="Constantia" w:hAnsi="Constantia" w:eastAsia="Constantia" w:ascii="Constantia"/>
            <w:color w:val="0000FF"/>
            <w:spacing w:val="1"/>
            <w:w w:val="99"/>
            <w:position w:val="1"/>
            <w:sz w:val="20"/>
            <w:szCs w:val="20"/>
            <w:u w:val="single" w:color="0000FF"/>
          </w:rPr>
        </w:r>
        <w:r>
          <w:rPr>
            <w:rFonts w:cs="Constantia" w:hAnsi="Constantia" w:eastAsia="Constantia" w:ascii="Constantia"/>
            <w:color w:val="0000FF"/>
            <w:spacing w:val="0"/>
            <w:w w:val="99"/>
            <w:position w:val="1"/>
            <w:sz w:val="20"/>
            <w:szCs w:val="20"/>
            <w:u w:val="single" w:color="0000FF"/>
          </w:rPr>
          <w:t>42/</w:t>
        </w:r>
      </w:hyperlink>
      <w:r>
        <w:rPr>
          <w:rFonts w:cs="Constantia" w:hAnsi="Constantia" w:eastAsia="Constantia" w:ascii="Constantia"/>
          <w:color w:val="0000FF"/>
          <w:spacing w:val="0"/>
          <w:w w:val="99"/>
          <w:position w:val="1"/>
          <w:sz w:val="20"/>
          <w:szCs w:val="20"/>
        </w:rPr>
      </w:r>
      <w:r>
        <w:rPr>
          <w:rFonts w:cs="Constantia" w:hAnsi="Constantia" w:eastAsia="Constantia" w:ascii="Constantia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center"/>
        <w:spacing w:before="73"/>
        <w:ind w:left="4120" w:right="4110"/>
      </w:pPr>
      <w:r>
        <w:rPr>
          <w:rFonts w:cs="Times New Roman" w:hAnsi="Times New Roman" w:eastAsia="Times New Roman" w:ascii="Times New Roman"/>
          <w:b/>
          <w:spacing w:val="1"/>
          <w:w w:val="100"/>
          <w:sz w:val="28"/>
          <w:szCs w:val="28"/>
        </w:rPr>
        <w:t>С</w:t>
      </w:r>
      <w:r>
        <w:rPr>
          <w:rFonts w:cs="Times New Roman" w:hAnsi="Times New Roman" w:eastAsia="Times New Roman" w:ascii="Times New Roman"/>
          <w:b/>
          <w:spacing w:val="1"/>
          <w:w w:val="100"/>
          <w:sz w:val="28"/>
          <w:szCs w:val="28"/>
        </w:rPr>
        <w:t>о</w:t>
      </w:r>
      <w:r>
        <w:rPr>
          <w:rFonts w:cs="Times New Roman" w:hAnsi="Times New Roman" w:eastAsia="Times New Roman" w:ascii="Times New Roman"/>
          <w:b/>
          <w:spacing w:val="-3"/>
          <w:w w:val="100"/>
          <w:sz w:val="28"/>
          <w:szCs w:val="28"/>
        </w:rPr>
        <w:t>д</w:t>
      </w:r>
      <w:r>
        <w:rPr>
          <w:rFonts w:cs="Times New Roman" w:hAnsi="Times New Roman" w:eastAsia="Times New Roman" w:ascii="Times New Roman"/>
          <w:b/>
          <w:spacing w:val="0"/>
          <w:w w:val="100"/>
          <w:sz w:val="28"/>
          <w:szCs w:val="28"/>
        </w:rPr>
        <w:t>ер</w:t>
      </w:r>
      <w:r>
        <w:rPr>
          <w:rFonts w:cs="Times New Roman" w:hAnsi="Times New Roman" w:eastAsia="Times New Roman" w:ascii="Times New Roman"/>
          <w:b/>
          <w:spacing w:val="-2"/>
          <w:w w:val="100"/>
          <w:sz w:val="28"/>
          <w:szCs w:val="28"/>
        </w:rPr>
        <w:t>ж</w:t>
      </w:r>
      <w:r>
        <w:rPr>
          <w:rFonts w:cs="Times New Roman" w:hAnsi="Times New Roman" w:eastAsia="Times New Roman" w:ascii="Times New Roman"/>
          <w:b/>
          <w:spacing w:val="1"/>
          <w:w w:val="100"/>
          <w:sz w:val="28"/>
          <w:szCs w:val="28"/>
        </w:rPr>
        <w:t>а</w:t>
      </w:r>
      <w:r>
        <w:rPr>
          <w:rFonts w:cs="Times New Roman" w:hAnsi="Times New Roman" w:eastAsia="Times New Roman" w:ascii="Times New Roman"/>
          <w:b/>
          <w:spacing w:val="-1"/>
          <w:w w:val="100"/>
          <w:sz w:val="28"/>
          <w:szCs w:val="28"/>
        </w:rPr>
        <w:t>н</w:t>
      </w:r>
      <w:r>
        <w:rPr>
          <w:rFonts w:cs="Times New Roman" w:hAnsi="Times New Roman" w:eastAsia="Times New Roman" w:ascii="Times New Roman"/>
          <w:b/>
          <w:spacing w:val="-1"/>
          <w:w w:val="100"/>
          <w:sz w:val="28"/>
          <w:szCs w:val="28"/>
        </w:rPr>
        <w:t>и</w:t>
      </w:r>
      <w:r>
        <w:rPr>
          <w:rFonts w:cs="Times New Roman" w:hAnsi="Times New Roman" w:eastAsia="Times New Roman" w:ascii="Times New Roman"/>
          <w:b/>
          <w:spacing w:val="0"/>
          <w:w w:val="100"/>
          <w:sz w:val="28"/>
          <w:szCs w:val="28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48"/>
        <w:ind w:left="84" w:right="86"/>
      </w:pP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ша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2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.......................................................................................................................................................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8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Обз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довая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вая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бщей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-1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Обз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ая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вая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вая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дающе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18"/>
          <w:w w:val="9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щ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Sa</w:t>
      </w:r>
      <w:r>
        <w:rPr>
          <w:rFonts w:cs="Times New Roman" w:hAnsi="Times New Roman" w:eastAsia="Times New Roman" w:ascii="Times New Roman"/>
          <w:spacing w:val="4"/>
          <w:w w:val="99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SMOS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3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еже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х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3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Обз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ая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вая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МП</w:t>
      </w:r>
      <w:r>
        <w:rPr>
          <w:rFonts w:cs="Times New Roman" w:hAnsi="Times New Roman" w:eastAsia="Times New Roman" w:ascii="Times New Roman"/>
          <w:spacing w:val="-3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 w:lineRule="exact" w:line="220"/>
        <w:ind w:left="318" w:right="87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щ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да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Sa</w:t>
      </w:r>
      <w:r>
        <w:rPr>
          <w:rFonts w:cs="Times New Roman" w:hAnsi="Times New Roman" w:eastAsia="Times New Roman" w:ascii="Times New Roman"/>
          <w:spacing w:val="6"/>
          <w:w w:val="99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SMOS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S3</w:t>
      </w:r>
      <w:r>
        <w:rPr>
          <w:rFonts w:cs="Times New Roman" w:hAnsi="Times New Roman" w:eastAsia="Times New Roman" w:ascii="Times New Roman"/>
          <w:spacing w:val="-3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r!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-1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spacing w:val="2"/>
          <w:w w:val="100"/>
          <w:sz w:val="20"/>
          <w:szCs w:val="20"/>
        </w:rPr>
        <w:t>k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rk</w:t>
      </w:r>
      <w:r>
        <w:rPr>
          <w:rFonts w:cs="Times New Roman" w:hAnsi="Times New Roman" w:eastAsia="Times New Roman" w:ascii="Times New Roman"/>
          <w:b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b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ined.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вые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ды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гг</w:t>
      </w:r>
      <w:r>
        <w:rPr>
          <w:rFonts w:cs="Times New Roman" w:hAnsi="Times New Roman" w:eastAsia="Times New Roman" w:ascii="Times New Roman"/>
          <w:spacing w:val="-3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евзвеш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1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щ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вме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1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х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ду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гг.)</w:t>
      </w:r>
      <w:r>
        <w:rPr>
          <w:rFonts w:cs="Times New Roman" w:hAnsi="Times New Roman" w:eastAsia="Times New Roman" w:ascii="Times New Roman"/>
          <w:spacing w:val="-2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дре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фа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юю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бъе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3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сти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6"/>
          <w:w w:val="9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юю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аду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гг.</w:t>
      </w:r>
      <w:r>
        <w:rPr>
          <w:rFonts w:cs="Times New Roman" w:hAnsi="Times New Roman" w:eastAsia="Times New Roman" w:ascii="Times New Roman"/>
          <w:spacing w:val="-1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ев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3"/>
          <w:w w:val="9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Экстре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знач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ей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еве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2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2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3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3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84" w:right="82"/>
      </w:pP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ый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3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8"/>
          <w:w w:val="9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.................................................................................................................................................................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21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вая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вая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бщей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довая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вая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-19"/>
          <w:w w:val="9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еже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х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2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сбе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да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3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2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7"/>
          <w:w w:val="9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Экстре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знач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сти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2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ей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3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 w:lineRule="exact" w:line="220"/>
        <w:ind w:left="318" w:right="83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cг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аже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знач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ща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3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....................................................................................................................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29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аж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ща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3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30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аж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ей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бщей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сти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31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4" w:lineRule="exact" w:line="220"/>
        <w:ind w:left="102" w:right="100" w:hanging="14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знач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стей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ым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ям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...........................................................................................................................................................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32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 w:lineRule="exact" w:line="220"/>
        <w:ind w:left="318" w:right="83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е,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его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э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ые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знач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стей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её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ых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2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ва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3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........................................................................................................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32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318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Таб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ав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едыд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щ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ей</w:t>
      </w:r>
      <w:r>
        <w:rPr>
          <w:rFonts w:cs="Times New Roman" w:hAnsi="Times New Roman" w:eastAsia="Times New Roman" w:ascii="Times New Roman"/>
          <w:spacing w:val="-1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ей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318"/>
      </w:pP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еве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Ю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3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36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84" w:right="82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Ха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ак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ате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чет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37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220"/>
        <w:ind w:left="84" w:right="82"/>
        <w:sectPr>
          <w:pgSz w:w="11920" w:h="16840"/>
          <w:pgMar w:top="760" w:bottom="280" w:left="1300" w:right="740"/>
        </w:sectPr>
      </w:pP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3"/>
          <w:w w:val="99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ч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в</w:t>
      </w:r>
      <w:r>
        <w:rPr>
          <w:rFonts w:cs="Times New Roman" w:hAnsi="Times New Roman" w:eastAsia="Times New Roman" w:ascii="Times New Roman"/>
          <w:spacing w:val="-12"/>
          <w:w w:val="9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........................................................................................................................................................</w:t>
      </w:r>
      <w:r>
        <w:rPr>
          <w:rFonts w:cs="Times New Roman" w:hAnsi="Times New Roman" w:eastAsia="Times New Roman" w:ascii="Times New Roman"/>
          <w:spacing w:val="10"/>
          <w:w w:val="9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42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center"/>
        <w:spacing w:before="52"/>
        <w:ind w:left="3335" w:right="3330"/>
      </w:pPr>
      <w:r>
        <w:rPr>
          <w:rFonts w:cs="Times New Roman" w:hAnsi="Times New Roman" w:eastAsia="Times New Roman" w:ascii="Times New Roman"/>
          <w:b/>
          <w:spacing w:val="4"/>
          <w:w w:val="100"/>
          <w:sz w:val="32"/>
          <w:szCs w:val="32"/>
        </w:rPr>
        <w:t>С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евер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н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е</w:t>
      </w:r>
      <w:r>
        <w:rPr>
          <w:rFonts w:cs="Times New Roman" w:hAnsi="Times New Roman" w:eastAsia="Times New Roman" w:ascii="Times New Roman"/>
          <w:b/>
          <w:spacing w:val="-13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spacing w:val="-2"/>
          <w:w w:val="99"/>
          <w:sz w:val="32"/>
          <w:szCs w:val="32"/>
        </w:rPr>
        <w:t>П</w:t>
      </w:r>
      <w:r>
        <w:rPr>
          <w:rFonts w:cs="Times New Roman" w:hAnsi="Times New Roman" w:eastAsia="Times New Roman" w:ascii="Times New Roman"/>
          <w:b/>
          <w:spacing w:val="-4"/>
          <w:w w:val="99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л</w:t>
      </w:r>
      <w:r>
        <w:rPr>
          <w:rFonts w:cs="Times New Roman" w:hAnsi="Times New Roman" w:eastAsia="Times New Roman" w:ascii="Times New Roman"/>
          <w:b/>
          <w:spacing w:val="2"/>
          <w:w w:val="99"/>
          <w:sz w:val="32"/>
          <w:szCs w:val="32"/>
        </w:rPr>
        <w:t>у</w:t>
      </w:r>
      <w:r>
        <w:rPr>
          <w:rFonts w:cs="Times New Roman" w:hAnsi="Times New Roman" w:eastAsia="Times New Roman" w:ascii="Times New Roman"/>
          <w:b/>
          <w:spacing w:val="2"/>
          <w:w w:val="99"/>
          <w:sz w:val="32"/>
          <w:szCs w:val="32"/>
        </w:rPr>
        <w:t>ш</w:t>
      </w:r>
      <w:r>
        <w:rPr>
          <w:rFonts w:cs="Times New Roman" w:hAnsi="Times New Roman" w:eastAsia="Times New Roman" w:ascii="Times New Roman"/>
          <w:b/>
          <w:spacing w:val="1"/>
          <w:w w:val="99"/>
          <w:sz w:val="32"/>
          <w:szCs w:val="32"/>
        </w:rPr>
        <w:t>а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р</w:t>
      </w:r>
      <w:r>
        <w:rPr>
          <w:rFonts w:cs="Times New Roman" w:hAnsi="Times New Roman" w:eastAsia="Times New Roman" w:ascii="Times New Roman"/>
          <w:b/>
          <w:spacing w:val="1"/>
          <w:w w:val="99"/>
          <w:sz w:val="32"/>
          <w:szCs w:val="32"/>
        </w:rPr>
        <w:t>и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8"/>
      </w:pPr>
      <w:r>
        <w:pict>
          <v:shape type="#_x0000_t75" style="width:481.85pt;height:458.75pt">
            <v:imagedata o:title="" r:id="rId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5"/>
        <w:ind w:left="119" w:right="70"/>
        <w:sectPr>
          <w:pgSz w:w="11920" w:h="16840"/>
          <w:pgMar w:top="780" w:bottom="280" w:left="130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бзор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02.05.2025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06.05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раск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щ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сплоче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ност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ляска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5.202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06.05.202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ланета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06.05.2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ац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онально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дового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тра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02.05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емость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бли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шую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ду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1991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5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набл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M)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23,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3"/>
        <w:ind w:left="118"/>
      </w:pPr>
      <w:r>
        <w:pict>
          <v:shape type="#_x0000_t75" style="width:481.85pt;height:458.75pt">
            <v:imagedata o:title="" r:id="rId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6"/>
        <w:ind w:left="119" w:right="68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1б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бзор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арта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02.05.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05.20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ето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преобл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юще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ту)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анали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ляс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6.05.2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ААНИИ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06.05.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5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5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ланета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05.202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ального</w:t>
      </w:r>
      <w:r>
        <w:rPr>
          <w:rFonts w:cs="Times New Roman" w:hAnsi="Times New Roman" w:eastAsia="Times New Roman" w:ascii="Times New Roman"/>
          <w:spacing w:val="5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2.05.2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5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емость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айш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таду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ериод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199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M)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"/>
        <w:ind w:left="119" w:right="9659"/>
        <w:sectPr>
          <w:pgSz w:w="11920" w:h="16840"/>
          <w:pgMar w:top="740" w:bottom="280" w:left="130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273"/>
      </w:pPr>
      <w:r>
        <w:pict>
          <v:shape type="#_x0000_t75" style="position:absolute;margin-left:429.77pt;margin-top:0pt;width:360pt;height:360pt;mso-position-horizontal-relative:page;mso-position-vertical-relative:paragraph;z-index:-8109">
            <v:imagedata o:title="" r:id="rId8"/>
          </v:shape>
        </w:pict>
      </w:r>
      <w:r>
        <w:pict>
          <v:shape type="#_x0000_t75" style="width:362pt;height:362pt">
            <v:imagedata o:title="" r:id="rId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/>
        <w:ind w:left="3444"/>
      </w:pP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202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ind w:left="112" w:right="73"/>
        <w:sectPr>
          <w:pgSz w:w="16840" w:h="11920" w:orient="landscape"/>
          <w:pgMar w:top="1080" w:bottom="280" w:left="740" w:right="9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Рису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епени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рушен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пасси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онди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ущий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ущий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29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3"/>
        <w:ind w:left="118"/>
      </w:pPr>
      <w:r>
        <w:pict>
          <v:shape type="#_x0000_t75" style="width:481.85pt;height:473.15pt">
            <v:imagedata o:title="" r:id="rId1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1г</w:t>
      </w:r>
      <w:r>
        <w:rPr>
          <w:rFonts w:cs="Times New Roman" w:hAnsi="Times New Roman" w:eastAsia="Times New Roman" w:ascii="Times New Roman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Мозаи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иол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кац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3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ом</w:t>
      </w:r>
      <w:r>
        <w:rPr>
          <w:rFonts w:cs="Times New Roman" w:hAnsi="Times New Roman" w:eastAsia="Times New Roman" w:ascii="Times New Roman"/>
          <w:spacing w:val="3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Sen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spacing w:val="3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01.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07.05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25</w:t>
      </w:r>
      <w:r>
        <w:rPr>
          <w:rFonts w:cs="Times New Roman" w:hAnsi="Times New Roman" w:eastAsia="Times New Roman" w:ascii="Times New Roman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3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емость</w:t>
      </w:r>
      <w:r>
        <w:rPr>
          <w:rFonts w:cs="Times New Roman" w:hAnsi="Times New Roman" w:eastAsia="Times New Roman" w:ascii="Times New Roman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бли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шую</w:t>
      </w:r>
      <w:r>
        <w:rPr>
          <w:rFonts w:cs="Times New Roman" w:hAnsi="Times New Roman" w:eastAsia="Times New Roman" w:ascii="Times New Roman"/>
          <w:spacing w:val="3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3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91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2020</w:t>
      </w:r>
      <w:r>
        <w:rPr>
          <w:rFonts w:cs="Times New Roman" w:hAnsi="Times New Roman" w:eastAsia="Times New Roman" w:ascii="Times New Roman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3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3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ind w:left="119"/>
        <w:sectPr>
          <w:pgSz w:w="11920" w:h="16840"/>
          <w:pgMar w:top="1200" w:bottom="280" w:left="1300" w:right="740"/>
        </w:sectPr>
      </w:pP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42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07.05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08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0М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3"/>
        <w:ind w:left="118"/>
      </w:pPr>
      <w:r>
        <w:pict>
          <v:shape type="#_x0000_t75" style="width:481.85pt;height:632.1pt">
            <v:imagedata o:title="" r:id="rId1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бзор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довая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карта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СМП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06.0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.2025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анали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ляс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ind w:left="119"/>
      </w:pP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06.05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.05.202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ац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ком</w:t>
      </w:r>
      <w:r>
        <w:rPr>
          <w:rFonts w:cs="Times New Roman" w:hAnsi="Times New Roman" w:eastAsia="Times New Roman" w:ascii="Times New Roman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Sen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01.05-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5" w:lineRule="exact" w:line="240"/>
        <w:ind w:left="119" w:right="71"/>
        <w:sectPr>
          <w:pgSz w:w="11920" w:h="16840"/>
          <w:pgMar w:top="740" w:bottom="280" w:left="130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07.05.2025</w:t>
      </w:r>
      <w:r>
        <w:rPr>
          <w:rFonts w:cs="Times New Roman" w:hAnsi="Times New Roman" w:eastAsia="Times New Roman" w:ascii="Times New Roman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емость</w:t>
      </w:r>
      <w:r>
        <w:rPr>
          <w:rFonts w:cs="Times New Roman" w:hAnsi="Times New Roman" w:eastAsia="Times New Roman" w:ascii="Times New Roman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кромки</w:t>
      </w:r>
      <w:r>
        <w:rPr>
          <w:rFonts w:cs="Times New Roman" w:hAnsi="Times New Roman" w:eastAsia="Times New Roman" w:ascii="Times New Roman"/>
          <w:spacing w:val="-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шую</w:t>
      </w:r>
      <w:r>
        <w:rPr>
          <w:rFonts w:cs="Times New Roman" w:hAnsi="Times New Roman" w:eastAsia="Times New Roman" w:ascii="Times New Roman"/>
          <w:spacing w:val="-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ентаду</w:t>
      </w:r>
      <w:r>
        <w:rPr>
          <w:rFonts w:cs="Times New Roman" w:hAnsi="Times New Roman" w:eastAsia="Times New Roman" w:ascii="Times New Roman"/>
          <w:spacing w:val="-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1991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M)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42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08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МСК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7.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5.2025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27,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28,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226"/>
      </w:pPr>
      <w:r>
        <w:pict>
          <v:shape type="#_x0000_t75" style="position:absolute;margin-left:243.3pt;margin-top:1.13687e-013pt;width:156.2pt;height:156.45pt;mso-position-horizontal-relative:page;mso-position-vertical-relative:paragraph;z-index:-8108">
            <v:imagedata o:title="" r:id="rId12"/>
          </v:shape>
        </w:pict>
      </w:r>
      <w:r>
        <w:pict>
          <v:shape type="#_x0000_t75" style="position:absolute;margin-left:410.3pt;margin-top:54.05pt;width:163.85pt;height:163.7pt;mso-position-horizontal-relative:page;mso-position-vertical-relative:page;z-index:-8107">
            <v:imagedata o:title="" r:id="rId13"/>
          </v:shape>
        </w:pict>
      </w:r>
      <w:r>
        <w:pict>
          <v:shape type="#_x0000_t75" style="width:156.2pt;height:156.4pt">
            <v:imagedata o:title="" r:id="rId1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3"/>
        <w:ind w:left="1588"/>
      </w:pP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200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</w:t>
      </w:r>
      <w:r>
        <w:rPr>
          <w:rFonts w:cs="Times New Roman" w:hAnsi="Times New Roman" w:eastAsia="Times New Roman" w:ascii="Times New Roman"/>
          <w:b/>
          <w:spacing w:val="3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2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b/>
          <w:spacing w:val="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/>
        <w:ind w:left="226"/>
      </w:pPr>
      <w:r>
        <w:pict>
          <v:shape type="#_x0000_t75" style="position:absolute;margin-left:243.3pt;margin-top:0.0269141pt;width:156.2pt;height:145.15pt;mso-position-horizontal-relative:page;mso-position-vertical-relative:paragraph;z-index:-8106">
            <v:imagedata o:title="" r:id="rId15"/>
          </v:shape>
        </w:pict>
      </w:r>
      <w:r>
        <w:pict>
          <v:shape type="#_x0000_t75" style="position:absolute;margin-left:410.3pt;margin-top:0.0269141pt;width:163.85pt;height:152.55pt;mso-position-horizontal-relative:page;mso-position-vertical-relative:paragraph;z-index:-8105">
            <v:imagedata o:title="" r:id="rId16"/>
          </v:shape>
        </w:pict>
      </w:r>
      <w:r>
        <w:pict>
          <v:shape type="#_x0000_t75" style="width:156.2pt;height:157.2pt">
            <v:imagedata o:title="" r:id="rId1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7"/>
        <w:ind w:left="1588"/>
      </w:pPr>
      <w:r>
        <w:pict>
          <v:shape type="#_x0000_t75" style="position:absolute;margin-left:76.3pt;margin-top:11.7659pt;width:156.2pt;height:156.55pt;mso-position-horizontal-relative:page;mso-position-vertical-relative:paragraph;z-index:-8104">
            <v:imagedata o:title="" r:id="rId18"/>
          </v:shape>
        </w:pict>
      </w:r>
      <w:r>
        <w:pict>
          <v:shape type="#_x0000_t75" style="position:absolute;margin-left:243.3pt;margin-top:11.7659pt;width:156.2pt;height:156.4pt;mso-position-horizontal-relative:page;mso-position-vertical-relative:paragraph;z-index:-8103">
            <v:imagedata o:title="" r:id="rId19"/>
          </v:shape>
        </w:pict>
      </w:r>
      <w:r>
        <w:pict>
          <v:shape type="#_x0000_t75" style="position:absolute;margin-left:410.3pt;margin-top:11.7659pt;width:163.85pt;height:163.05pt;mso-position-horizontal-relative:page;mso-position-vertical-relative:paragraph;z-index:-8102">
            <v:imagedata o:title="" r:id="rId20"/>
          </v:shape>
        </w:pic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</w:t>
      </w:r>
      <w:r>
        <w:rPr>
          <w:rFonts w:cs="Times New Roman" w:hAnsi="Times New Roman" w:eastAsia="Times New Roman" w:ascii="Times New Roman"/>
          <w:b/>
          <w:spacing w:val="3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2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b/>
          <w:spacing w:val="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588"/>
      </w:pP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</w:t>
      </w:r>
      <w:r>
        <w:rPr>
          <w:rFonts w:cs="Times New Roman" w:hAnsi="Times New Roman" w:eastAsia="Times New Roman" w:ascii="Times New Roman"/>
          <w:b/>
          <w:spacing w:val="3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2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b/>
          <w:spacing w:val="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" w:lineRule="exact" w:line="240"/>
        <w:ind w:left="119" w:right="593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довые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02.05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06.05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ерио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200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2024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анали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ланета,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довой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ального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ind w:left="119"/>
        <w:sectPr>
          <w:pgSz w:w="11920" w:h="16840"/>
          <w:pgMar w:top="960" w:bottom="280" w:left="1300" w:right="32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тра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ляска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23,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..</w:t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9"/>
      </w:pPr>
      <w:r>
        <w:pict>
          <v:shape type="#_x0000_t75" style="position:absolute;margin-left:240pt;margin-top:0pt;width:180.55pt;height:180.55pt;mso-position-horizontal-relative:page;mso-position-vertical-relative:paragraph;z-index:-8101">
            <v:imagedata o:title="" r:id="rId21"/>
          </v:shape>
        </w:pict>
      </w:r>
      <w:r>
        <w:pict>
          <v:shape type="#_x0000_t75" style="position:absolute;margin-left:428.25pt;margin-top:82.4pt;width:180.55pt;height:180.55pt;mso-position-horizontal-relative:page;mso-position-vertical-relative:page;z-index:-8100">
            <v:imagedata o:title="" r:id="rId22"/>
          </v:shape>
        </w:pict>
      </w:r>
      <w:r>
        <w:pict>
          <v:shape type="#_x0000_t75" style="position:absolute;margin-left:616.5pt;margin-top:82.4pt;width:180.55pt;height:180.55pt;mso-position-horizontal-relative:page;mso-position-vertical-relative:page;z-index:-8099">
            <v:imagedata o:title="" r:id="rId23"/>
          </v:shape>
        </w:pict>
      </w:r>
      <w:r>
        <w:pict>
          <v:shape type="#_x0000_t75" style="width:184.05pt;height:184.05pt">
            <v:imagedata o:title="" r:id="rId2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before="8"/>
        <w:ind w:left="1675" w:right="1692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2018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2019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2021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/>
        <w:ind w:left="126"/>
      </w:pPr>
      <w:r>
        <w:pict>
          <v:shape type="#_x0000_t75" style="position:absolute;margin-left:240pt;margin-top:0.0406055pt;width:180.55pt;height:180.55pt;mso-position-horizontal-relative:page;mso-position-vertical-relative:paragraph;z-index:-8098">
            <v:imagedata o:title="" r:id="rId25"/>
          </v:shape>
        </w:pict>
      </w:r>
      <w:r>
        <w:pict>
          <v:shape type="#_x0000_t75" style="position:absolute;margin-left:428.25pt;margin-top:0.0406055pt;width:180.55pt;height:180.55pt;mso-position-horizontal-relative:page;mso-position-vertical-relative:paragraph;z-index:-8097">
            <v:imagedata o:title="" r:id="rId26"/>
          </v:shape>
        </w:pict>
      </w:r>
      <w:r>
        <w:pict>
          <v:shape type="#_x0000_t75" style="position:absolute;margin-left:616.5pt;margin-top:279.55pt;width:180.55pt;height:180.55pt;mso-position-horizontal-relative:page;mso-position-vertical-relative:page;z-index:-8096">
            <v:imagedata o:title="" r:id="rId27"/>
          </v:shape>
        </w:pict>
      </w:r>
      <w:r>
        <w:pict>
          <v:shape type="#_x0000_t75" style="width:180.55pt;height:180.55pt">
            <v:imagedata o:title="" r:id="rId2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1675" w:right="1692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2023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2024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spacing w:val="2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before="1"/>
        <w:ind w:left="2580" w:right="2634"/>
        <w:sectPr>
          <w:pgSz w:w="16840" w:h="11920" w:orient="landscape"/>
          <w:pgMar w:top="1080" w:bottom="280" w:left="840" w:right="78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во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аста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сутк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4.04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период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018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JA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PR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29]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3"/>
        <w:ind w:left="108"/>
      </w:pPr>
      <w:r>
        <w:pict>
          <v:shape type="#_x0000_t75" style="position:absolute;margin-left:230.65pt;margin-top:4.63pt;width:158.75pt;height:175.1pt;mso-position-horizontal-relative:page;mso-position-vertical-relative:paragraph;z-index:-8095">
            <v:imagedata o:title="" r:id="rId29"/>
          </v:shape>
        </w:pict>
      </w:r>
      <w:r>
        <w:pict>
          <v:shape type="#_x0000_t75" style="position:absolute;margin-left:400.6pt;margin-top:42.55pt;width:159.35pt;height:174.95pt;mso-position-horizontal-relative:page;mso-position-vertical-relative:page;z-index:-8094">
            <v:imagedata o:title="" r:id="rId30"/>
          </v:shape>
        </w:pict>
      </w:r>
      <w:r>
        <w:pict>
          <v:shape type="#_x0000_t75" style="width:159.3pt;height:174.95pt">
            <v:imagedata o:title="" r:id="rId3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11"/>
        <w:ind w:left="1465" w:right="1604"/>
      </w:pPr>
      <w:r>
        <w:pict>
          <v:shape type="#_x0000_t75" style="position:absolute;margin-left:60.425pt;margin-top:12.0159pt;width:159.25pt;height:175.1pt;mso-position-horizontal-relative:page;mso-position-vertical-relative:paragraph;z-index:-8093">
            <v:imagedata o:title="" r:id="rId32"/>
          </v:shape>
        </w:pict>
      </w:r>
      <w:r>
        <w:pict>
          <v:shape type="#_x0000_t75" style="position:absolute;margin-left:230.5pt;margin-top:12.0159pt;width:165.8pt;height:171.25pt;mso-position-horizontal-relative:page;mso-position-vertical-relative:paragraph;z-index:-8092">
            <v:imagedata o:title="" r:id="rId33"/>
          </v:shape>
        </w:pict>
      </w:r>
      <w:r>
        <w:pict>
          <v:shape type="#_x0000_t75" style="position:absolute;margin-left:400.6pt;margin-top:12.0159pt;width:165.8pt;height:171.25pt;mso-position-horizontal-relative:page;mso-position-vertical-relative:paragraph;z-index:-8091">
            <v:imagedata o:title="" r:id="rId34"/>
          </v:shape>
        </w:pic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b/>
          <w:spacing w:val="4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b/>
          <w:spacing w:val="4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99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99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99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1465" w:right="1604"/>
      </w:pPr>
      <w:r>
        <w:pict>
          <v:shape type="#_x0000_t75" style="position:absolute;margin-left:60.4pt;margin-top:11.4559pt;width:159.8pt;height:165.25pt;mso-position-horizontal-relative:page;mso-position-vertical-relative:paragraph;z-index:-8090">
            <v:imagedata o:title="" r:id="rId35"/>
          </v:shape>
        </w:pict>
      </w:r>
      <w:r>
        <w:pict>
          <v:shape type="#_x0000_t75" style="position:absolute;margin-left:230.52pt;margin-top:11.4559pt;width:159.25pt;height:164.2pt;mso-position-horizontal-relative:page;mso-position-vertical-relative:paragraph;z-index:-8089">
            <v:imagedata o:title="" r:id="rId36"/>
          </v:shape>
        </w:pict>
      </w:r>
      <w:r>
        <w:pict>
          <v:shape type="#_x0000_t75" style="position:absolute;margin-left:400.65pt;margin-top:11.4559pt;width:159.25pt;height:164.2pt;mso-position-horizontal-relative:page;mso-position-vertical-relative:paragraph;z-index:-8088">
            <v:imagedata o:title="" r:id="rId37"/>
          </v:shape>
        </w:pic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b/>
          <w:spacing w:val="4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202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b/>
          <w:spacing w:val="4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99"/>
          <w:sz w:val="20"/>
          <w:szCs w:val="20"/>
        </w:rPr>
        <w:t>201</w:t>
      </w:r>
      <w:r>
        <w:rPr>
          <w:rFonts w:cs="Times New Roman" w:hAnsi="Times New Roman" w:eastAsia="Times New Roman" w:ascii="Times New Roman"/>
          <w:b/>
          <w:spacing w:val="0"/>
          <w:w w:val="99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1465" w:right="1604"/>
      </w:pPr>
      <w:r>
        <w:pict>
          <v:shape type="#_x0000_t75" style="position:absolute;margin-left:60.4pt;margin-top:11.4129pt;width:159.8pt;height:165.25pt;mso-position-horizontal-relative:page;mso-position-vertical-relative:paragraph;z-index:-8087">
            <v:imagedata o:title="" r:id="rId38"/>
          </v:shape>
        </w:pict>
      </w:r>
      <w:r>
        <w:pict>
          <v:shape type="#_x0000_t75" style="position:absolute;margin-left:230.52pt;margin-top:11.4129pt;width:159.25pt;height:164.2pt;mso-position-horizontal-relative:page;mso-position-vertical-relative:paragraph;z-index:-8086">
            <v:imagedata o:title="" r:id="rId39"/>
          </v:shape>
        </w:pict>
      </w:r>
      <w:r>
        <w:pict>
          <v:shape type="#_x0000_t75" style="position:absolute;margin-left:405.85pt;margin-top:11.4119pt;width:148.85pt;height:163.47pt;mso-position-horizontal-relative:page;mso-position-vertical-relative:paragraph;z-index:-8085">
            <v:imagedata o:title="" r:id="rId40"/>
          </v:shape>
        </w:pic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201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b/>
          <w:spacing w:val="4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201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b/>
          <w:spacing w:val="4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99"/>
          <w:sz w:val="20"/>
          <w:szCs w:val="20"/>
        </w:rPr>
        <w:t>201</w:t>
      </w:r>
      <w:r>
        <w:rPr>
          <w:rFonts w:cs="Times New Roman" w:hAnsi="Times New Roman" w:eastAsia="Times New Roman" w:ascii="Times New Roman"/>
          <w:b/>
          <w:spacing w:val="0"/>
          <w:w w:val="99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1465" w:right="1604"/>
      </w:pP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200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b/>
          <w:spacing w:val="4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0"/>
          <w:szCs w:val="20"/>
        </w:rPr>
        <w:t>200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b/>
          <w:spacing w:val="0"/>
          <w:w w:val="100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b/>
          <w:spacing w:val="4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99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b/>
          <w:spacing w:val="1"/>
          <w:w w:val="99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b/>
          <w:spacing w:val="0"/>
          <w:w w:val="99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280" w:right="352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б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я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взвеш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щ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вме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ьда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е</w:t>
      </w: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99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99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ind w:left="319"/>
        <w:sectPr>
          <w:pgSz w:w="11920" w:h="16840"/>
          <w:pgMar w:top="740" w:bottom="280" w:left="1100" w:right="46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HYCOM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ат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ете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че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го</w:t>
      </w:r>
      <w:r>
        <w:rPr>
          <w:rFonts w:cs="Times New Roman" w:hAnsi="Times New Roman" w:eastAsia="Times New Roman" w:ascii="Times New Roman"/>
          <w:spacing w:val="-1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гг.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22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570"/>
      </w:pPr>
      <w:r>
        <w:pict>
          <v:shape type="#_x0000_t75" style="width:336.63pt;height:374.5pt">
            <v:imagedata o:title="" r:id="rId4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0"/>
        <w:ind w:left="119" w:right="71"/>
        <w:sectPr>
          <w:pgSz w:w="11920" w:h="16840"/>
          <w:pgMar w:top="980" w:bottom="280" w:left="130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2в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алия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перату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ерхности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морск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ль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океана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оду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2020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етеор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кого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ута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ту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срок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color w:val="0000FF"/>
          <w:spacing w:val="1"/>
          <w:w w:val="100"/>
          <w:sz w:val="22"/>
          <w:szCs w:val="22"/>
        </w:rPr>
      </w:r>
      <w:hyperlink r:id="rId42"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: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po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  <w:t>l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l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dk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en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2"/>
            <w:szCs w:val="22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-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-</w:t>
        </w:r>
      </w:hyperlink>
      <w:r>
        <w:rPr>
          <w:rFonts w:cs="Times New Roman" w:hAnsi="Times New Roman" w:eastAsia="Times New Roman" w:ascii="Times New Roman"/>
          <w:color w:val="0000FF"/>
          <w:spacing w:val="0"/>
          <w:w w:val="100"/>
          <w:sz w:val="22"/>
          <w:szCs w:val="22"/>
        </w:rPr>
      </w:r>
      <w:r>
        <w:rPr>
          <w:rFonts w:cs="Times New Roman" w:hAnsi="Times New Roman" w:eastAsia="Times New Roman" w:ascii="Times New Roman"/>
          <w:color w:val="0000FF"/>
          <w:spacing w:val="0"/>
          <w:w w:val="100"/>
          <w:sz w:val="22"/>
          <w:szCs w:val="22"/>
        </w:rPr>
        <w:t> </w:t>
      </w:r>
      <w:hyperlink r:id="rId43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and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-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ce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b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g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-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-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m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u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#c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8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09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2"/>
            <w:szCs w:val="22"/>
            <w:u w:val="single" w:color="0000FF"/>
          </w:rPr>
          <w:t>9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2"/>
            <w:szCs w:val="22"/>
          </w:rPr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2"/>
            <w:szCs w:val="22"/>
          </w:rPr>
        </w:r>
        <w:r>
          <w:rPr>
            <w:rFonts w:cs="Times New Roman" w:hAnsi="Times New Roman" w:eastAsia="Times New Roman" w:ascii="Times New Roman"/>
            <w:color w:val="000000"/>
            <w:spacing w:val="0"/>
            <w:w w:val="100"/>
            <w:sz w:val="22"/>
            <w:szCs w:val="22"/>
          </w:rPr>
          <w:t>)</w:t>
        </w:r>
      </w:hyperlink>
      <w:r>
        <w:rPr>
          <w:rFonts w:cs="Times New Roman" w:hAnsi="Times New Roman" w:eastAsia="Times New Roman" w:ascii="Times New Roman"/>
          <w:color w:val="000000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00000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00000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3"/>
        <w:ind w:left="118"/>
      </w:pPr>
      <w:r>
        <w:pict>
          <v:shape type="#_x0000_t75" style="width:481.85pt;height:481.85pt">
            <v:imagedata o:title="" r:id="rId4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" w:lineRule="exact" w:line="240"/>
        <w:ind w:left="2997" w:right="177" w:hanging="2775"/>
        <w:sectPr>
          <w:pgSz w:w="11920" w:h="16840"/>
          <w:pgMar w:top="740" w:bottom="280" w:left="130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др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ф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льда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оляр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асти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дний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оступ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ый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исто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JA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29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002"/>
      </w:pPr>
      <w:r>
        <w:pict>
          <v:shape type="#_x0000_t75" style="width:393.43pt;height:325.4pt">
            <v:imagedata o:title="" r:id="rId4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2"/>
        <w:ind w:left="119" w:right="68"/>
        <w:sectPr>
          <w:pgSz w:w="11920" w:h="16840"/>
          <w:pgMar w:top="960" w:bottom="280" w:left="130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оце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ъ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ема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ль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рас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средне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ш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ль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стной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льда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HYCO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еорол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ута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28.0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.2004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ступ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рок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22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3"/>
        <w:ind w:left="276"/>
      </w:pPr>
      <w:r>
        <w:pict>
          <v:group style="position:absolute;margin-left:317.92pt;margin-top:42.6pt;width:228.45pt;height:439.18pt;mso-position-horizontal-relative:page;mso-position-vertical-relative:page;z-index:-8084" coordorigin="6358,852" coordsize="4569,8784">
            <v:shape type="#_x0000_t75" style="position:absolute;left:6401;top:851;width:4484;height:4342">
              <v:imagedata o:title="" r:id="rId46"/>
            </v:shape>
            <v:shape type="#_x0000_t75" style="position:absolute;left:6358;top:5231;width:4569;height:4405">
              <v:imagedata o:title="" r:id="rId47"/>
            </v:shape>
            <w10:wrap type="none"/>
          </v:group>
        </w:pict>
      </w:r>
      <w:r>
        <w:pict>
          <v:shape type="#_x0000_t75" style="width:225.34pt;height:436.1pt">
            <v:imagedata o:title="" r:id="rId4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32"/>
        <w:ind w:left="119" w:right="71"/>
        <w:sectPr>
          <w:pgSz w:w="11920" w:h="16840"/>
          <w:pgMar w:top="740" w:bottom="280" w:left="130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лии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атуры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духа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ктора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корости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м)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посл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таду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ельно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200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13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color w:val="0000FF"/>
          <w:spacing w:val="3"/>
          <w:w w:val="100"/>
          <w:sz w:val="22"/>
          <w:szCs w:val="22"/>
        </w:rPr>
      </w:r>
      <w:hyperlink r:id="rId49"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  <w:t>: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l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2"/>
            <w:szCs w:val="22"/>
            <w:u w:val="single" w:color="0000FF"/>
          </w:rPr>
          <w:t>l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2"/>
            <w:szCs w:val="22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  <w:t>k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2"/>
            <w:szCs w:val="22"/>
          </w:rPr>
        </w:r>
        <w:r>
          <w:rPr>
            <w:rFonts w:cs="Times New Roman" w:hAnsi="Times New Roman" w:eastAsia="Times New Roman" w:ascii="Times New Roman"/>
            <w:color w:val="000000"/>
            <w:spacing w:val="0"/>
            <w:w w:val="100"/>
            <w:sz w:val="22"/>
            <w:szCs w:val="22"/>
          </w:rPr>
          <w:t>)</w:t>
        </w:r>
      </w:hyperlink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00000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  <w:t>22]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3"/>
        <w:ind w:left="226"/>
      </w:pPr>
      <w:r>
        <w:pict>
          <v:shape type="#_x0000_t75" style="position:absolute;margin-left:317.2pt;margin-top:4.63pt;width:230.44pt;height:445.15pt;mso-position-horizontal-relative:page;mso-position-vertical-relative:paragraph;z-index:-8083">
            <v:imagedata o:title="" r:id="rId50"/>
          </v:shape>
        </w:pict>
      </w:r>
      <w:r>
        <w:pict>
          <v:shape type="#_x0000_t75" style="width:230.42pt;height:446.55pt">
            <v:imagedata o:title="" r:id="rId5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2"/>
        <w:ind w:left="119" w:right="69"/>
        <w:sectPr>
          <w:pgSz w:w="11920" w:h="16840"/>
          <w:pgMar w:top="740" w:bottom="280" w:left="130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алии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ков</w:t>
      </w:r>
      <w:r>
        <w:rPr>
          <w:rFonts w:cs="Times New Roman" w:hAnsi="Times New Roman" w:eastAsia="Times New Roman" w:ascii="Times New Roman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после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юю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ентаду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осите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ьно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ода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004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2013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72"/>
        <w:ind w:left="119" w:right="229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диан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рной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сти,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дион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льн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секто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ов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морей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МП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щие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30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ы,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её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малии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от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2024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алов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197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5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spacing w:val="1"/>
          <w:w w:val="100"/>
          <w:sz w:val="22"/>
          <w:szCs w:val="22"/>
        </w:rPr>
        <w:t>[</w:t>
      </w:r>
      <w:r>
        <w:rPr>
          <w:rFonts w:cs="Arial" w:hAnsi="Arial" w:eastAsia="Arial" w:ascii="Arial"/>
          <w:spacing w:val="0"/>
          <w:w w:val="100"/>
          <w:sz w:val="22"/>
          <w:szCs w:val="22"/>
        </w:rPr>
        <w:t>1</w:t>
      </w:r>
      <w:r>
        <w:rPr>
          <w:rFonts w:cs="Arial" w:hAnsi="Arial" w:eastAsia="Arial" w:ascii="Arial"/>
          <w:spacing w:val="-3"/>
          <w:w w:val="100"/>
          <w:sz w:val="22"/>
          <w:szCs w:val="22"/>
        </w:rPr>
        <w:t>3</w:t>
      </w:r>
      <w:r>
        <w:rPr>
          <w:rFonts w:cs="Arial" w:hAnsi="Arial" w:eastAsia="Arial" w:ascii="Arial"/>
          <w:spacing w:val="1"/>
          <w:w w:val="100"/>
          <w:sz w:val="22"/>
          <w:szCs w:val="22"/>
        </w:rPr>
        <w:t>-</w:t>
      </w:r>
      <w:r>
        <w:rPr>
          <w:rFonts w:cs="Arial" w:hAnsi="Arial" w:eastAsia="Arial" w:ascii="Arial"/>
          <w:spacing w:val="0"/>
          <w:w w:val="100"/>
          <w:sz w:val="22"/>
          <w:szCs w:val="22"/>
        </w:rPr>
        <w:t>17]</w:t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3927" w:right="3371"/>
      </w:pPr>
      <w:r>
        <w:pict>
          <v:shape type="#_x0000_t202" style="position:absolute;margin-left:70.894pt;margin-top:104.37pt;width:490.906pt;height:73.18pt;mso-position-horizontal-relative:page;mso-position-vertical-relative:page;z-index:-808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1" w:lineRule="exact" w:line="220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1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421.5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1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73.9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107.1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321.5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2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Сев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рная</w:t>
      </w:r>
      <w:r>
        <w:rPr>
          <w:rFonts w:cs="Arial" w:hAnsi="Arial" w:eastAsia="Arial" w:ascii="Arial"/>
          <w:spacing w:val="-9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п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я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рная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б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ть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2966"/>
      </w:pPr>
      <w:r>
        <w:pict>
          <v:shape type="#_x0000_t202" style="position:absolute;margin-left:70.894pt;margin-top:12.9499pt;width:490.906pt;height:73.21pt;mso-position-horizontal-relative:page;mso-position-vertical-relative:paragraph;z-index:-808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117.0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84.1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335.0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1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279.9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97.7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1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2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9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(Г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ан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ое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я)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1984"/>
      </w:pPr>
      <w:r>
        <w:pict>
          <v:shape type="#_x0000_t202" style="position:absolute;margin-left:70.894pt;margin-top:12.9499pt;width:490.906pt;height:73.06pt;mso-position-horizontal-relative:page;mso-position-vertical-relative:paragraph;z-index:-808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119.3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1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189.0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84.9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57.6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27.4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1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9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1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7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°W</w:t>
      </w:r>
      <w:r>
        <w:rPr>
          <w:rFonts w:cs="Arial" w:hAnsi="Arial" w:eastAsia="Arial" w:ascii="Arial"/>
          <w:spacing w:val="-1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ря</w:t>
      </w:r>
      <w:r>
        <w:rPr>
          <w:rFonts w:cs="Arial" w:hAnsi="Arial" w:eastAsia="Arial" w:ascii="Arial"/>
          <w:spacing w:val="-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апт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вых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Ч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е,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Б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г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ов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,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х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2589"/>
      </w:pPr>
      <w:r>
        <w:pict>
          <v:shape type="#_x0000_t202" style="position:absolute;margin-left:70.894pt;margin-top:12.9499pt;width:490.906pt;height:73.08pt;mso-position-horizontal-relative:page;mso-position-vertical-relative:paragraph;z-index:-807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1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47.4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1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1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7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Б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ф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рта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ан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ая</w:t>
      </w:r>
      <w:r>
        <w:rPr>
          <w:rFonts w:cs="Arial" w:hAnsi="Arial" w:eastAsia="Arial" w:ascii="Arial"/>
          <w:spacing w:val="-1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4" w:lineRule="exact" w:line="220"/>
        <w:ind w:left="3941" w:right="3389"/>
      </w:pPr>
      <w:r>
        <w:pict>
          <v:shape type="#_x0000_t202" style="position:absolute;margin-left:70.894pt;margin-top:12.9499pt;width:490.906pt;height:73.06pt;mso-position-horizontal-relative:page;mso-position-vertical-relative:paragraph;z-index:-807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1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144.6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57.1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283.0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5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261.3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1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117.0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36.4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1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Сев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ы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в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3"/>
          <w:w w:val="100"/>
          <w:position w:val="-1"/>
          <w:sz w:val="20"/>
          <w:szCs w:val="20"/>
        </w:rPr>
        <w:t>ы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ан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3556"/>
        <w:sectPr>
          <w:pgSz w:w="11920" w:h="16840"/>
          <w:pgMar w:top="760" w:bottom="280" w:left="1300" w:right="580"/>
        </w:sectPr>
      </w:pPr>
      <w:r>
        <w:pict>
          <v:shape type="#_x0000_t202" style="position:absolute;margin-left:70.894pt;margin-top:12.9498pt;width:490.906pt;height:73.09pt;mso-position-horizontal-relative:page;mso-position-vertical-relative:paragraph;z-index:-807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19.0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М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ря</w:t>
      </w:r>
      <w:r>
        <w:rPr>
          <w:rFonts w:cs="Arial" w:hAnsi="Arial" w:eastAsia="Arial" w:ascii="Arial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СМП</w:t>
      </w:r>
      <w:r>
        <w:rPr>
          <w:rFonts w:cs="Arial" w:hAnsi="Arial" w:eastAsia="Arial" w:ascii="Arial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(м</w:t>
      </w:r>
      <w:r>
        <w:rPr>
          <w:rFonts w:cs="Arial" w:hAnsi="Arial" w:eastAsia="Arial" w:ascii="Arial"/>
          <w:spacing w:val="2"/>
          <w:w w:val="100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ря</w:t>
      </w:r>
      <w:r>
        <w:rPr>
          <w:rFonts w:cs="Arial" w:hAnsi="Arial" w:eastAsia="Arial" w:ascii="Arial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а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р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о</w:t>
      </w:r>
      <w:r>
        <w:rPr>
          <w:rFonts w:cs="Arial" w:hAnsi="Arial" w:eastAsia="Arial" w:ascii="Arial"/>
          <w:spacing w:val="3"/>
          <w:w w:val="100"/>
          <w:sz w:val="20"/>
          <w:szCs w:val="20"/>
        </w:rPr>
        <w:t>е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-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Ч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у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от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е)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80"/>
        <w:ind w:left="119" w:right="214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Э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стрем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ные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средн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ной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рной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сти,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диона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ьных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ктор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моря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МП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щий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Сев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рная</w:t>
      </w:r>
      <w:r>
        <w:rPr>
          <w:rFonts w:cs="Arial" w:hAnsi="Arial" w:eastAsia="Arial" w:ascii="Arial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sz w:val="20"/>
          <w:szCs w:val="20"/>
        </w:rPr>
        <w:t>п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л</w:t>
      </w:r>
      <w:r>
        <w:rPr>
          <w:rFonts w:cs="Arial" w:hAnsi="Arial" w:eastAsia="Arial" w:ascii="Arial"/>
          <w:spacing w:val="2"/>
          <w:w w:val="100"/>
          <w:sz w:val="20"/>
          <w:szCs w:val="20"/>
        </w:rPr>
        <w:t>я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рная</w:t>
      </w:r>
      <w:r>
        <w:rPr>
          <w:rFonts w:cs="Arial" w:hAnsi="Arial" w:eastAsia="Arial" w:ascii="Arial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б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л</w:t>
      </w:r>
      <w:r>
        <w:rPr>
          <w:rFonts w:cs="Arial" w:hAnsi="Arial" w:eastAsia="Arial" w:ascii="Arial"/>
          <w:spacing w:val="2"/>
          <w:w w:val="100"/>
          <w:sz w:val="20"/>
          <w:szCs w:val="20"/>
        </w:rPr>
        <w:t>а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ть</w:t>
      </w:r>
      <w:r>
        <w:rPr>
          <w:rFonts w:cs="Arial" w:hAnsi="Arial" w:eastAsia="Arial" w:ascii="Arial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sz w:val="22"/>
          <w:szCs w:val="22"/>
        </w:rPr>
        <w:t>[</w:t>
      </w:r>
      <w:r>
        <w:rPr>
          <w:rFonts w:cs="Arial" w:hAnsi="Arial" w:eastAsia="Arial" w:ascii="Arial"/>
          <w:spacing w:val="0"/>
          <w:w w:val="100"/>
          <w:sz w:val="22"/>
          <w:szCs w:val="22"/>
        </w:rPr>
        <w:t>1</w:t>
      </w:r>
      <w:r>
        <w:rPr>
          <w:rFonts w:cs="Arial" w:hAnsi="Arial" w:eastAsia="Arial" w:ascii="Arial"/>
          <w:spacing w:val="-1"/>
          <w:w w:val="100"/>
          <w:sz w:val="22"/>
          <w:szCs w:val="22"/>
        </w:rPr>
        <w:t>3</w:t>
      </w:r>
      <w:r>
        <w:rPr>
          <w:rFonts w:cs="Arial" w:hAnsi="Arial" w:eastAsia="Arial" w:ascii="Arial"/>
          <w:spacing w:val="1"/>
          <w:w w:val="100"/>
          <w:sz w:val="22"/>
          <w:szCs w:val="22"/>
        </w:rPr>
        <w:t>-</w:t>
      </w:r>
      <w:r>
        <w:rPr>
          <w:rFonts w:cs="Arial" w:hAnsi="Arial" w:eastAsia="Arial" w:ascii="Arial"/>
          <w:spacing w:val="0"/>
          <w:w w:val="100"/>
          <w:sz w:val="22"/>
          <w:szCs w:val="22"/>
        </w:rPr>
        <w:t>17]</w:t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3927" w:right="3351"/>
      </w:pPr>
      <w:r>
        <w:pict>
          <v:shape type="#_x0000_t202" style="position:absolute;margin-left:70.894pt;margin-top:103.17pt;width:489.946pt;height:36.58pt;mso-position-horizontal-relative:page;mso-position-vertical-relative:page;z-index:-807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698" w:right="69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690" w:right="69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63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Сев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рная</w:t>
      </w:r>
      <w:r>
        <w:rPr>
          <w:rFonts w:cs="Arial" w:hAnsi="Arial" w:eastAsia="Arial" w:ascii="Arial"/>
          <w:spacing w:val="-9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п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я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рная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б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ть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2966"/>
      </w:pPr>
      <w:r>
        <w:pict>
          <v:shape type="#_x0000_t202" style="position:absolute;margin-left:70.894pt;margin-top:150.69pt;width:489.946pt;height:36.58pt;mso-position-horizontal-relative:page;mso-position-vertical-relative:page;z-index:-807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4" w:right="75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45" w:right="7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653" w:right="65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9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(Г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ан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ое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я)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1984"/>
      </w:pPr>
      <w:r>
        <w:pict>
          <v:shape type="#_x0000_t202" style="position:absolute;margin-left:70.894pt;margin-top:12.9499pt;width:489.946pt;height:36.5801pt;mso-position-horizontal-relative:page;mso-position-vertical-relative:paragraph;z-index:-807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4" w:right="75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45" w:right="7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653" w:right="65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9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1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7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°W</w:t>
      </w:r>
      <w:r>
        <w:rPr>
          <w:rFonts w:cs="Arial" w:hAnsi="Arial" w:eastAsia="Arial" w:ascii="Arial"/>
          <w:spacing w:val="-1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ря</w:t>
      </w:r>
      <w:r>
        <w:rPr>
          <w:rFonts w:cs="Arial" w:hAnsi="Arial" w:eastAsia="Arial" w:ascii="Arial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апт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вых</w:t>
      </w:r>
      <w:r>
        <w:rPr>
          <w:rFonts w:cs="Arial" w:hAnsi="Arial" w:eastAsia="Arial" w:ascii="Arial"/>
          <w:spacing w:val="-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Ч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е,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Б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г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ов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,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х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2589"/>
      </w:pP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1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7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-1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(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Б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ф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рта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ан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ая</w:t>
      </w:r>
      <w:r>
        <w:rPr>
          <w:rFonts w:cs="Arial" w:hAnsi="Arial" w:eastAsia="Arial" w:ascii="Arial"/>
          <w:spacing w:val="-1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tbl>
      <w:tblPr>
        <w:tblW w:w="0" w:type="auto"/>
        <w:tblLook w:val="01E0"/>
        <w:jc w:val="left"/>
        <w:tblInd w:w="11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40" w:hRule="exact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493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М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яц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179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М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3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м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л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ь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ое</w:t>
            </w:r>
            <w:r>
              <w:rPr>
                <w:rFonts w:cs="Arial" w:hAnsi="Arial" w:eastAsia="Arial" w:ascii="Arial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з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ч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141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М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м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л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ь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ое</w:t>
            </w:r>
            <w:r>
              <w:rPr>
                <w:rFonts w:cs="Arial" w:hAnsi="Arial" w:eastAsia="Arial" w:ascii="Arial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з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ч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321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Ср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д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нее</w:t>
            </w:r>
            <w:r>
              <w:rPr>
                <w:rFonts w:cs="Arial" w:hAnsi="Arial" w:eastAsia="Arial" w:ascii="Arial"/>
                <w:spacing w:val="-6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зна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ч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465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М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д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val="470" w:hRule="exact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ind w:left="261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2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8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4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4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05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754" w:right="754"/>
            </w:pP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5</w:t>
            </w:r>
            <w:r>
              <w:rPr>
                <w:rFonts w:cs="Arial" w:hAnsi="Arial" w:eastAsia="Arial" w:ascii="Arial"/>
                <w:spacing w:val="-1"/>
                <w:w w:val="99"/>
                <w:sz w:val="20"/>
                <w:szCs w:val="20"/>
              </w:rPr>
              <w:t>8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9</w:t>
            </w:r>
            <w:r>
              <w:rPr>
                <w:rFonts w:cs="Arial" w:hAnsi="Arial" w:eastAsia="Arial" w:ascii="Arial"/>
                <w:spacing w:val="1"/>
                <w:w w:val="99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.5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ind w:left="559" w:right="560"/>
            </w:pP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spacing w:val="-1"/>
                <w:w w:val="99"/>
                <w:sz w:val="20"/>
                <w:szCs w:val="20"/>
              </w:rPr>
              <w:t>4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spacing w:val="2"/>
                <w:w w:val="99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5.</w:t>
            </w:r>
            <w:r>
              <w:rPr>
                <w:rFonts w:cs="Arial" w:hAnsi="Arial" w:eastAsia="Arial" w:ascii="Arial"/>
                <w:spacing w:val="-1"/>
                <w:w w:val="99"/>
                <w:sz w:val="20"/>
                <w:szCs w:val="20"/>
              </w:rPr>
              <w:t>2</w:t>
            </w:r>
            <w:r>
              <w:rPr>
                <w:rFonts w:cs="Arial" w:hAnsi="Arial" w:eastAsia="Arial" w:ascii="Arial"/>
                <w:spacing w:val="2"/>
                <w:w w:val="99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19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745" w:right="748"/>
            </w:pP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6</w:t>
            </w:r>
            <w:r>
              <w:rPr>
                <w:rFonts w:cs="Arial" w:hAnsi="Arial" w:eastAsia="Arial" w:ascii="Arial"/>
                <w:spacing w:val="-1"/>
                <w:w w:val="99"/>
                <w:sz w:val="20"/>
                <w:szCs w:val="20"/>
              </w:rPr>
              <w:t>8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2</w:t>
            </w:r>
            <w:r>
              <w:rPr>
                <w:rFonts w:cs="Arial" w:hAnsi="Arial" w:eastAsia="Arial" w:ascii="Arial"/>
                <w:spacing w:val="1"/>
                <w:w w:val="99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.5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ind w:left="559" w:right="562"/>
            </w:pP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2</w:t>
            </w:r>
            <w:r>
              <w:rPr>
                <w:rFonts w:cs="Arial" w:hAnsi="Arial" w:eastAsia="Arial" w:ascii="Arial"/>
                <w:spacing w:val="-1"/>
                <w:w w:val="99"/>
                <w:sz w:val="20"/>
                <w:szCs w:val="20"/>
              </w:rPr>
              <w:t>8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spacing w:val="2"/>
                <w:w w:val="99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4.</w:t>
            </w:r>
            <w:r>
              <w:rPr>
                <w:rFonts w:cs="Arial" w:hAnsi="Arial" w:eastAsia="Arial" w:ascii="Arial"/>
                <w:spacing w:val="-1"/>
                <w:w w:val="99"/>
                <w:sz w:val="20"/>
                <w:szCs w:val="20"/>
              </w:rPr>
              <w:t>1</w:t>
            </w:r>
            <w:r>
              <w:rPr>
                <w:rFonts w:cs="Arial" w:hAnsi="Arial" w:eastAsia="Arial" w:ascii="Arial"/>
                <w:spacing w:val="2"/>
                <w:w w:val="99"/>
                <w:sz w:val="20"/>
                <w:szCs w:val="20"/>
              </w:rPr>
              <w:t>9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84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ind w:left="653" w:right="656"/>
            </w:pP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6</w:t>
            </w:r>
            <w:r>
              <w:rPr>
                <w:rFonts w:cs="Arial" w:hAnsi="Arial" w:eastAsia="Arial" w:ascii="Arial"/>
                <w:spacing w:val="-1"/>
                <w:w w:val="99"/>
                <w:sz w:val="20"/>
                <w:szCs w:val="20"/>
              </w:rPr>
              <w:t>2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7</w:t>
            </w:r>
            <w:r>
              <w:rPr>
                <w:rFonts w:cs="Arial" w:hAnsi="Arial" w:eastAsia="Arial" w:ascii="Arial"/>
                <w:spacing w:val="1"/>
                <w:w w:val="99"/>
                <w:sz w:val="20"/>
                <w:szCs w:val="20"/>
              </w:rPr>
              <w:t>1</w:t>
            </w:r>
            <w:r>
              <w:rPr>
                <w:rFonts w:cs="Arial" w:hAnsi="Arial" w:eastAsia="Arial" w:ascii="Arial"/>
                <w:spacing w:val="0"/>
                <w:w w:val="99"/>
                <w:sz w:val="20"/>
                <w:szCs w:val="20"/>
              </w:rPr>
              <w:t>.6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ind w:left="577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6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2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4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4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.0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</w:tr>
    </w:tbl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00"/>
        <w:ind w:left="3941" w:right="3369"/>
      </w:pPr>
      <w:r>
        <w:pict>
          <v:shape type="#_x0000_t202" style="position:absolute;margin-left:70.894pt;margin-top:10.9507pt;width:489.946pt;height:36.5801pt;mso-position-horizontal-relative:page;mso-position-vertical-relative:paragraph;z-index:-807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698" w:right="69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690" w:right="69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63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Сев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ы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0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в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3"/>
          <w:w w:val="100"/>
          <w:position w:val="-1"/>
          <w:sz w:val="20"/>
          <w:szCs w:val="20"/>
        </w:rPr>
        <w:t>ы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ан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3556"/>
      </w:pPr>
      <w:r>
        <w:pict>
          <v:shape type="#_x0000_t202" style="position:absolute;margin-left:70.894pt;margin-top:12.9499pt;width:489.946pt;height:36.58pt;mso-position-horizontal-relative:page;mso-position-vertical-relative:paragraph;z-index:-807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4" w:right="75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45" w:right="7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653" w:right="65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ря</w:t>
      </w:r>
      <w:r>
        <w:rPr>
          <w:rFonts w:cs="Arial" w:hAnsi="Arial" w:eastAsia="Arial" w:ascii="Arial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СМП</w:t>
      </w:r>
      <w:r>
        <w:rPr>
          <w:rFonts w:cs="Arial" w:hAnsi="Arial" w:eastAsia="Arial" w:ascii="Arial"/>
          <w:spacing w:val="-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(м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ря</w:t>
      </w:r>
      <w:r>
        <w:rPr>
          <w:rFonts w:cs="Arial" w:hAnsi="Arial" w:eastAsia="Arial" w:ascii="Arial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3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Ч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32"/>
        <w:ind w:left="119" w:right="596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Динам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оляр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обла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28.04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04.0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.2025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spacing w:val="1"/>
          <w:w w:val="100"/>
          <w:sz w:val="22"/>
          <w:szCs w:val="22"/>
        </w:rPr>
        <w:t>[</w:t>
      </w:r>
      <w:r>
        <w:rPr>
          <w:rFonts w:cs="Arial" w:hAnsi="Arial" w:eastAsia="Arial" w:ascii="Arial"/>
          <w:spacing w:val="0"/>
          <w:w w:val="100"/>
          <w:sz w:val="22"/>
          <w:szCs w:val="22"/>
        </w:rPr>
        <w:t>1</w:t>
      </w:r>
      <w:r>
        <w:rPr>
          <w:rFonts w:cs="Arial" w:hAnsi="Arial" w:eastAsia="Arial" w:ascii="Arial"/>
          <w:spacing w:val="-1"/>
          <w:w w:val="100"/>
          <w:sz w:val="22"/>
          <w:szCs w:val="22"/>
        </w:rPr>
        <w:t>3</w:t>
      </w:r>
      <w:r>
        <w:rPr>
          <w:rFonts w:cs="Arial" w:hAnsi="Arial" w:eastAsia="Arial" w:ascii="Arial"/>
          <w:spacing w:val="1"/>
          <w:w w:val="100"/>
          <w:sz w:val="22"/>
          <w:szCs w:val="22"/>
        </w:rPr>
        <w:t>-</w:t>
      </w:r>
      <w:r>
        <w:rPr>
          <w:rFonts w:cs="Arial" w:hAnsi="Arial" w:eastAsia="Arial" w:ascii="Arial"/>
          <w:spacing w:val="0"/>
          <w:w w:val="100"/>
          <w:sz w:val="22"/>
          <w:szCs w:val="22"/>
        </w:rPr>
        <w:t>1</w:t>
      </w:r>
      <w:r>
        <w:rPr>
          <w:rFonts w:cs="Arial" w:hAnsi="Arial" w:eastAsia="Arial" w:ascii="Arial"/>
          <w:spacing w:val="-3"/>
          <w:w w:val="100"/>
          <w:sz w:val="22"/>
          <w:szCs w:val="22"/>
        </w:rPr>
        <w:t>7</w:t>
      </w:r>
      <w:r>
        <w:rPr>
          <w:rFonts w:cs="Arial" w:hAnsi="Arial" w:eastAsia="Arial" w:ascii="Arial"/>
          <w:spacing w:val="0"/>
          <w:w w:val="100"/>
          <w:sz w:val="22"/>
          <w:szCs w:val="22"/>
        </w:rPr>
        <w:t>]</w:t>
      </w:r>
    </w:p>
    <w:p>
      <w:pPr>
        <w:rPr>
          <w:sz w:val="22"/>
          <w:szCs w:val="22"/>
        </w:rPr>
        <w:jc w:val="left"/>
        <w:spacing w:before="5" w:lineRule="exact" w:line="220"/>
      </w:pPr>
      <w:r>
        <w:rPr>
          <w:sz w:val="22"/>
          <w:szCs w:val="22"/>
        </w:rPr>
      </w:r>
    </w:p>
    <w:tbl>
      <w:tblPr>
        <w:tblW w:w="0" w:type="auto"/>
        <w:tblLook w:val="01E0"/>
        <w:jc w:val="left"/>
        <w:tblInd w:w="11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1253" w:hRule="exact"/>
        </w:trPr>
        <w:tc>
          <w:tcPr>
            <w:tcW w:w="13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381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г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и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н</w:t>
            </w:r>
          </w:p>
        </w:tc>
        <w:tc>
          <w:tcPr>
            <w:tcW w:w="11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172" w:right="131" w:hanging="14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Се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в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н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я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п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л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я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н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я</w:t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234"/>
            </w:pP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б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л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ь</w:t>
            </w:r>
          </w:p>
        </w:tc>
        <w:tc>
          <w:tcPr>
            <w:tcW w:w="16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200"/>
              <w:ind w:left="222" w:right="222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Се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4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W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-</w:t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before="6" w:lineRule="exact" w:line="200"/>
              <w:ind w:left="139" w:right="140"/>
            </w:pP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9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°E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(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Г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н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л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н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д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-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м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я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)</w:t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200"/>
              <w:ind w:left="172" w:right="172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Се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9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-</w:t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before="2"/>
              <w:ind w:left="199" w:right="204"/>
            </w:pP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1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7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°W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(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м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я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Ла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п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вых</w:t>
            </w:r>
            <w:r>
              <w:rPr>
                <w:rFonts w:cs="Arial" w:hAnsi="Arial" w:eastAsia="Arial" w:ascii="Arial"/>
                <w:spacing w:val="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-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Ч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у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,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Бе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и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н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г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в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,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х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)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200"/>
              <w:ind w:left="357" w:right="363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Се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р</w:t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before="2"/>
              <w:ind w:left="149" w:right="152"/>
            </w:pP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1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7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W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-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4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5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°W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(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м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Бо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ф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н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д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я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ктик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)</w:t>
            </w:r>
          </w:p>
        </w:tc>
        <w:tc>
          <w:tcPr>
            <w:tcW w:w="1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200"/>
              <w:ind w:left="153" w:right="162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Се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в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н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ый</w:t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before="6" w:lineRule="exact" w:line="200"/>
              <w:ind w:left="135" w:right="143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Ле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д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ви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ый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н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200"/>
              <w:ind w:left="163" w:right="167"/>
            </w:pP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М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я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М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П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(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м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я</w:t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200"/>
              <w:ind w:left="234" w:right="232"/>
            </w:pP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-</w:t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center"/>
              <w:spacing w:lineRule="exact" w:line="200"/>
              <w:ind w:left="150" w:right="151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Ч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у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е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)</w:t>
            </w:r>
          </w:p>
        </w:tc>
      </w:tr>
      <w:tr>
        <w:trPr>
          <w:trHeight w:val="240" w:hRule="exact"/>
        </w:trPr>
        <w:tc>
          <w:tcPr>
            <w:tcW w:w="13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289"/>
            </w:pP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Р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а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з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н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ь</w:t>
            </w:r>
          </w:p>
        </w:tc>
        <w:tc>
          <w:tcPr>
            <w:tcW w:w="11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287"/>
            </w:pPr>
            <w:r>
              <w:rPr>
                <w:rFonts w:cs="Arial" w:hAnsi="Arial" w:eastAsia="Arial" w:ascii="Arial"/>
                <w:color w:val="0000FF"/>
                <w:spacing w:val="1"/>
                <w:w w:val="100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100"/>
                <w:sz w:val="20"/>
                <w:szCs w:val="20"/>
              </w:rPr>
              <w:t>391.0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6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566" w:right="569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46.5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469"/>
            </w:pPr>
            <w:r>
              <w:rPr>
                <w:rFonts w:cs="Arial" w:hAnsi="Arial" w:eastAsia="Arial" w:ascii="Arial"/>
                <w:color w:val="0000FF"/>
                <w:spacing w:val="1"/>
                <w:w w:val="100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100"/>
                <w:sz w:val="20"/>
                <w:szCs w:val="20"/>
              </w:rPr>
              <w:t>254.0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425" w:right="430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90.5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391"/>
            </w:pPr>
            <w:r>
              <w:rPr>
                <w:rFonts w:cs="Arial" w:hAnsi="Arial" w:eastAsia="Arial" w:ascii="Arial"/>
                <w:color w:val="0000FF"/>
                <w:spacing w:val="1"/>
                <w:w w:val="100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100"/>
                <w:sz w:val="20"/>
                <w:szCs w:val="20"/>
              </w:rPr>
              <w:t>55.1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407"/>
            </w:pPr>
            <w:r>
              <w:rPr>
                <w:rFonts w:cs="Arial" w:hAnsi="Arial" w:eastAsia="Arial" w:ascii="Arial"/>
                <w:color w:val="0000FF"/>
                <w:spacing w:val="1"/>
                <w:w w:val="100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100"/>
                <w:sz w:val="20"/>
                <w:szCs w:val="20"/>
              </w:rPr>
              <w:t>12.9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val="240" w:hRule="exact"/>
        </w:trPr>
        <w:tc>
          <w:tcPr>
            <w:tcW w:w="13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102"/>
            </w:pP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ы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в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spacing w:val="-2"/>
                <w:w w:val="100"/>
                <w:sz w:val="18"/>
                <w:szCs w:val="18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м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/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с</w:t>
            </w:r>
            <w:r>
              <w:rPr>
                <w:rFonts w:cs="Arial" w:hAnsi="Arial" w:eastAsia="Arial" w:ascii="Arial"/>
                <w:spacing w:val="1"/>
                <w:w w:val="100"/>
                <w:sz w:val="18"/>
                <w:szCs w:val="18"/>
              </w:rPr>
              <w:t>у</w:t>
            </w:r>
            <w:r>
              <w:rPr>
                <w:rFonts w:cs="Arial" w:hAnsi="Arial" w:eastAsia="Arial" w:ascii="Arial"/>
                <w:spacing w:val="-1"/>
                <w:w w:val="100"/>
                <w:sz w:val="18"/>
                <w:szCs w:val="18"/>
              </w:rPr>
              <w:t>т</w:t>
            </w:r>
            <w:r>
              <w:rPr>
                <w:rFonts w:cs="Arial" w:hAnsi="Arial" w:eastAsia="Arial" w:ascii="Arial"/>
                <w:spacing w:val="0"/>
                <w:w w:val="100"/>
                <w:sz w:val="18"/>
                <w:szCs w:val="18"/>
              </w:rPr>
              <w:t>.</w:t>
            </w:r>
          </w:p>
        </w:tc>
        <w:tc>
          <w:tcPr>
            <w:tcW w:w="11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342"/>
            </w:pPr>
            <w:r>
              <w:rPr>
                <w:rFonts w:cs="Arial" w:hAnsi="Arial" w:eastAsia="Arial" w:ascii="Arial"/>
                <w:color w:val="0000FF"/>
                <w:spacing w:val="1"/>
                <w:w w:val="100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100"/>
                <w:sz w:val="20"/>
                <w:szCs w:val="20"/>
              </w:rPr>
              <w:t>55.9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6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622" w:right="624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6.6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490" w:right="495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36.3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425" w:right="430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12.9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411" w:right="418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7.9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427" w:right="430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1.8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</w:tbl>
    <w:p>
      <w:pPr>
        <w:sectPr>
          <w:pgSz w:w="11920" w:h="16840"/>
          <w:pgMar w:top="980" w:bottom="280" w:left="1300" w:right="600"/>
        </w:sectPr>
      </w:pP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7"/>
      </w:pPr>
      <w:r>
        <w:pict>
          <v:shape type="#_x0000_t75" style="position:absolute;margin-left:439.38pt;margin-top:32.6pt;width:320.75pt;height:224.2pt;mso-position-horizontal-relative:page;mso-position-vertical-relative:page;z-index:-8071">
            <v:imagedata o:title="" r:id="rId52"/>
          </v:shape>
        </w:pict>
      </w:r>
      <w:r>
        <w:pict>
          <v:shape type="#_x0000_t75" style="width:320.75pt;height:224.2pt">
            <v:imagedata o:title="" r:id="rId5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3240"/>
      </w:pPr>
      <w:r>
        <w:pict>
          <v:shape type="#_x0000_t75" style="position:absolute;margin-left:99.825pt;margin-top:268.3pt;width:320.75pt;height:224.2pt;mso-position-horizontal-relative:page;mso-position-vertical-relative:page;z-index:-8070">
            <v:imagedata o:title="" r:id="rId54"/>
          </v:shape>
        </w:pict>
      </w:r>
      <w:r>
        <w:pict>
          <v:shape type="#_x0000_t75" style="position:absolute;margin-left:438.43pt;margin-top:268.3pt;width:322.9pt;height:224.75pt;mso-position-horizontal-relative:page;mso-position-vertical-relative:page;z-index:-8069">
            <v:imagedata o:title="" r:id="rId55"/>
          </v:shape>
        </w:pic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а)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                                                                                                                      </w:t>
      </w:r>
      <w:r>
        <w:rPr>
          <w:rFonts w:cs="Arial" w:hAnsi="Arial" w:eastAsia="Arial" w:ascii="Arial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б)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3243"/>
        <w:sectPr>
          <w:pgSz w:w="16840" w:h="11920" w:orient="landscape"/>
          <w:pgMar w:top="540" w:bottom="280" w:left="1880" w:right="1500"/>
        </w:sectPr>
      </w:pPr>
      <w:r>
        <w:rPr>
          <w:rFonts w:cs="Arial" w:hAnsi="Arial" w:eastAsia="Arial" w:ascii="Arial"/>
          <w:spacing w:val="0"/>
          <w:w w:val="100"/>
          <w:sz w:val="20"/>
          <w:szCs w:val="20"/>
        </w:rPr>
        <w:t>в)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                                                                                                                      </w:t>
      </w:r>
      <w:r>
        <w:rPr>
          <w:rFonts w:cs="Arial" w:hAnsi="Arial" w:eastAsia="Arial" w:ascii="Arial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г)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57"/>
      </w:pPr>
      <w:r>
        <w:pict>
          <v:shape type="#_x0000_t75" style="position:absolute;margin-left:435.5pt;margin-top:0pt;width:328.9pt;height:230.2pt;mso-position-horizontal-relative:page;mso-position-vertical-relative:paragraph;z-index:-8068">
            <v:imagedata o:title="" r:id="rId56"/>
          </v:shape>
        </w:pict>
      </w:r>
      <w:r>
        <w:pict>
          <v:shape type="#_x0000_t75" style="width:320.75pt;height:224.2pt">
            <v:imagedata o:title="" r:id="rId5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4378"/>
      </w:pPr>
      <w:r>
        <w:rPr>
          <w:rFonts w:cs="Arial" w:hAnsi="Arial" w:eastAsia="Arial" w:ascii="Arial"/>
          <w:spacing w:val="-1"/>
          <w:w w:val="100"/>
          <w:sz w:val="20"/>
          <w:szCs w:val="20"/>
        </w:rPr>
        <w:t>д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                                                                                                                      </w:t>
      </w:r>
      <w:r>
        <w:rPr>
          <w:rFonts w:cs="Arial" w:hAnsi="Arial" w:eastAsia="Arial" w:ascii="Arial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11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ind w:left="112" w:right="72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Еж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ные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оце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оляр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трех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диональ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сект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морей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МП</w:t>
      </w:r>
      <w:r>
        <w:rPr>
          <w:rFonts w:cs="Times New Roman" w:hAnsi="Times New Roman" w:eastAsia="Times New Roman" w:ascii="Times New Roman"/>
          <w:spacing w:val="5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5" w:lineRule="exact" w:line="240"/>
        <w:ind w:left="112" w:right="67"/>
        <w:sectPr>
          <w:pgSz w:w="16840" w:h="11920" w:orient="landscape"/>
          <w:pgMar w:top="540" w:bottom="280" w:left="74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26.10.1978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оступ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ый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счетов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M: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а)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ляр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асть,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сектор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45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W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95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Грен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андс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сектор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95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W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моря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апте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Чу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о,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хотс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ктор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170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W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45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W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ф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д)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рный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е)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ый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морской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пу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Чу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кое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499"/>
      </w:pPr>
      <w:r>
        <w:pict>
          <v:shape type="#_x0000_t75" style="width:617.45pt;height:471.8pt">
            <v:imagedata o:title="" r:id="rId5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4"/>
        <w:ind w:left="112" w:right="73"/>
        <w:sectPr>
          <w:pgSz w:w="16840" w:h="11920" w:orient="landscape"/>
          <w:pgMar w:top="540" w:bottom="280" w:left="740" w:right="12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оценки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ледов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тости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ерной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оляр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асти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период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.10.19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дний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оступ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ый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срок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рас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етов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13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center"/>
        <w:spacing w:before="51"/>
        <w:ind w:left="3986" w:right="3998"/>
      </w:pPr>
      <w:r>
        <w:rPr>
          <w:rFonts w:cs="Times New Roman" w:hAnsi="Times New Roman" w:eastAsia="Times New Roman" w:ascii="Times New Roman"/>
          <w:b/>
          <w:spacing w:val="3"/>
          <w:w w:val="100"/>
          <w:sz w:val="32"/>
          <w:szCs w:val="32"/>
        </w:rPr>
        <w:t>Ю</w:t>
      </w:r>
      <w:r>
        <w:rPr>
          <w:rFonts w:cs="Times New Roman" w:hAnsi="Times New Roman" w:eastAsia="Times New Roman" w:ascii="Times New Roman"/>
          <w:b/>
          <w:spacing w:val="-1"/>
          <w:w w:val="100"/>
          <w:sz w:val="32"/>
          <w:szCs w:val="32"/>
        </w:rPr>
        <w:t>ж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н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ы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й</w:t>
      </w:r>
      <w:r>
        <w:rPr>
          <w:rFonts w:cs="Times New Roman" w:hAnsi="Times New Roman" w:eastAsia="Times New Roman" w:ascii="Times New Roman"/>
          <w:b/>
          <w:spacing w:val="-9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-8"/>
          <w:w w:val="99"/>
          <w:sz w:val="32"/>
          <w:szCs w:val="32"/>
        </w:rPr>
        <w:t>к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е</w:t>
      </w:r>
      <w:r>
        <w:rPr>
          <w:rFonts w:cs="Times New Roman" w:hAnsi="Times New Roman" w:eastAsia="Times New Roman" w:ascii="Times New Roman"/>
          <w:b/>
          <w:spacing w:val="1"/>
          <w:w w:val="99"/>
          <w:sz w:val="32"/>
          <w:szCs w:val="32"/>
        </w:rPr>
        <w:t>а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/>
        <w:ind w:left="100"/>
      </w:pPr>
      <w:r>
        <w:pict>
          <v:shape type="#_x0000_t75" style="width:498.75pt;height:498.75pt">
            <v:imagedata o:title="" r:id="rId5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6"/>
        <w:ind w:left="100" w:right="70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ного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окра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щ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ей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лочен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ости)</w:t>
      </w:r>
      <w:r>
        <w:rPr>
          <w:rFonts w:cs="Times New Roman" w:hAnsi="Times New Roman" w:eastAsia="Times New Roman" w:ascii="Times New Roman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расп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круп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ай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гов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01.05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рое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сов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стного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картиро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кеана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МИ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шую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таду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од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2020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M)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5,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10,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17,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40"/>
        <w:ind w:left="100" w:right="9759"/>
        <w:sectPr>
          <w:pgSz w:w="11920" w:h="16840"/>
          <w:pgMar w:top="880" w:bottom="280" w:left="98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21]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2"/>
        <w:ind w:left="100"/>
      </w:pPr>
      <w:r>
        <w:pict>
          <v:shape type="#_x0000_t75" style="width:498.75pt;height:498.75pt">
            <v:imagedata o:title="" r:id="rId6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4"/>
        <w:ind w:left="100" w:right="70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рта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ного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кеана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ая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окра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рас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у)</w:t>
      </w:r>
      <w:r>
        <w:rPr>
          <w:rFonts w:cs="Times New Roman" w:hAnsi="Times New Roman" w:eastAsia="Times New Roman" w:ascii="Times New Roman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распол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кру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айсб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гов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анали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01.05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рамк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про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кта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сов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стного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артиро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ана</w:t>
      </w:r>
      <w:r>
        <w:rPr>
          <w:rFonts w:cs="Times New Roman" w:hAnsi="Times New Roman" w:eastAsia="Times New Roman" w:ascii="Times New Roman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ША</w:t>
      </w:r>
      <w:r>
        <w:rPr>
          <w:rFonts w:cs="Times New Roman" w:hAnsi="Times New Roman" w:eastAsia="Times New Roman" w:ascii="Times New Roman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МИ</w:t>
      </w:r>
      <w:r>
        <w:rPr>
          <w:rFonts w:cs="Times New Roman" w:hAnsi="Times New Roman" w:eastAsia="Times New Roman" w:ascii="Times New Roman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емость</w:t>
      </w:r>
      <w:r>
        <w:rPr>
          <w:rFonts w:cs="Times New Roman" w:hAnsi="Times New Roman" w:eastAsia="Times New Roman" w:ascii="Times New Roman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ромки</w:t>
      </w:r>
      <w:r>
        <w:rPr>
          <w:rFonts w:cs="Times New Roman" w:hAnsi="Times New Roman" w:eastAsia="Times New Roman" w:ascii="Times New Roman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лижа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шую</w:t>
      </w:r>
      <w:r>
        <w:rPr>
          <w:rFonts w:cs="Times New Roman" w:hAnsi="Times New Roman" w:eastAsia="Times New Roman" w:ascii="Times New Roman"/>
          <w:spacing w:val="1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ентаду</w:t>
      </w:r>
      <w:r>
        <w:rPr>
          <w:rFonts w:cs="Times New Roman" w:hAnsi="Times New Roman" w:eastAsia="Times New Roman" w:ascii="Times New Roman"/>
          <w:spacing w:val="1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риод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/>
        <w:ind w:left="100" w:right="1475"/>
        <w:sectPr>
          <w:pgSz w:w="11920" w:h="16840"/>
          <w:pgMar w:top="840" w:bottom="280" w:left="98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1991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M)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2"/>
        <w:ind w:left="100"/>
      </w:pPr>
      <w:r>
        <w:pict>
          <v:shape type="#_x0000_t75" style="width:498.75pt;height:385.4pt">
            <v:imagedata o:title="" r:id="rId6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1"/>
        <w:ind w:left="100" w:right="68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5в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ьда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разр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&lt;8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10)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лоч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≥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океана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6.05.2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25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распол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круп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айсб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гов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02.05.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ац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онально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1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ентра</w:t>
      </w:r>
      <w:r>
        <w:rPr>
          <w:rFonts w:cs="Times New Roman" w:hAnsi="Times New Roman" w:eastAsia="Times New Roman" w:ascii="Times New Roman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2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2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шую</w:t>
      </w:r>
      <w:r>
        <w:rPr>
          <w:rFonts w:cs="Times New Roman" w:hAnsi="Times New Roman" w:eastAsia="Times New Roman" w:ascii="Times New Roman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ду</w:t>
      </w:r>
      <w:r>
        <w:rPr>
          <w:rFonts w:cs="Times New Roman" w:hAnsi="Times New Roman" w:eastAsia="Times New Roman" w:ascii="Times New Roman"/>
          <w:spacing w:val="2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2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199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5" w:lineRule="exact" w:line="240"/>
        <w:ind w:left="100" w:right="75"/>
        <w:sectPr>
          <w:pgSz w:w="11920" w:h="16840"/>
          <w:pgMar w:top="840" w:bottom="280" w:left="98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2020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сов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ещен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пол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ием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разре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29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.2025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W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v110)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24]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2"/>
        <w:ind w:left="100"/>
      </w:pPr>
      <w:r>
        <w:pict>
          <v:shape type="#_x0000_t75" style="width:498.75pt;height:498.75pt">
            <v:imagedata o:title="" r:id="rId6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before="14"/>
        <w:ind w:left="424" w:right="434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др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ф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морск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кеана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before="1"/>
        <w:ind w:left="3672" w:right="3682"/>
        <w:sectPr>
          <w:pgSz w:w="11920" w:h="16840"/>
          <w:pgMar w:top="840" w:bottom="280" w:left="980" w:right="740"/>
        </w:sectPr>
      </w:pP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исто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JA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X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29]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74" w:lineRule="exact" w:line="240"/>
        <w:ind w:left="100" w:right="287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ей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меры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щадь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круп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айсб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ргов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анали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02.05.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11]</w:t>
      </w:r>
    </w:p>
    <w:p>
      <w:pPr>
        <w:rPr>
          <w:sz w:val="20"/>
          <w:szCs w:val="20"/>
        </w:rPr>
        <w:jc w:val="left"/>
        <w:spacing w:before="19" w:lineRule="exact" w:line="200"/>
        <w:sectPr>
          <w:pgSz w:w="11920" w:h="16840"/>
          <w:pgMar w:top="860" w:bottom="280" w:left="980" w:right="800"/>
        </w:sectPr>
      </w:pPr>
      <w:r>
        <w:rPr>
          <w:sz w:val="20"/>
          <w:szCs w:val="20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auto" w:line="157"/>
        <w:ind w:left="2124" w:right="-52" w:hanging="931"/>
      </w:pPr>
      <w:r>
        <w:rPr>
          <w:rFonts w:cs="Times New Roman" w:hAnsi="Times New Roman" w:eastAsia="Times New Roman" w:ascii="Times New Roman"/>
          <w:spacing w:val="-1"/>
          <w:w w:val="100"/>
          <w:position w:val="-13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position w:val="-13"/>
          <w:sz w:val="22"/>
          <w:szCs w:val="22"/>
        </w:rPr>
        <w:t>мя</w:t>
      </w:r>
      <w:r>
        <w:rPr>
          <w:rFonts w:cs="Times New Roman" w:hAnsi="Times New Roman" w:eastAsia="Times New Roman" w:ascii="Times New Roman"/>
          <w:spacing w:val="0"/>
          <w:w w:val="100"/>
          <w:position w:val="-13"/>
          <w:sz w:val="22"/>
          <w:szCs w:val="22"/>
        </w:rPr>
        <w:t>     </w:t>
      </w:r>
      <w:r>
        <w:rPr>
          <w:rFonts w:cs="Times New Roman" w:hAnsi="Times New Roman" w:eastAsia="Times New Roman" w:ascii="Times New Roman"/>
          <w:spacing w:val="29"/>
          <w:w w:val="100"/>
          <w:position w:val="-1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2"/>
          <w:szCs w:val="22"/>
        </w:rPr>
        <w:t>км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6" w:lineRule="exact" w:line="240"/>
        <w:ind w:left="267" w:right="-38" w:hanging="267"/>
      </w:pPr>
      <w:r>
        <w:br w:type="column"/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Шири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2" w:lineRule="exact" w:line="200"/>
      </w:pPr>
      <w:r>
        <w:br w:type="column"/>
      </w:r>
      <w:r>
        <w:rPr>
          <w:rFonts w:cs="Times New Roman" w:hAnsi="Times New Roman" w:eastAsia="Times New Roman" w:ascii="Times New Roman"/>
          <w:spacing w:val="-1"/>
          <w:w w:val="100"/>
          <w:position w:val="-4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position w:val="-4"/>
          <w:sz w:val="22"/>
          <w:szCs w:val="22"/>
        </w:rPr>
        <w:t>лощ</w:t>
      </w:r>
      <w:r>
        <w:rPr>
          <w:rFonts w:cs="Times New Roman" w:hAnsi="Times New Roman" w:eastAsia="Times New Roman" w:ascii="Times New Roman"/>
          <w:spacing w:val="1"/>
          <w:w w:val="100"/>
          <w:position w:val="-4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position w:val="-4"/>
          <w:sz w:val="22"/>
          <w:szCs w:val="22"/>
        </w:rPr>
        <w:t>дь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80"/>
        <w:ind w:left="173" w:right="-72"/>
      </w:pPr>
      <w:r>
        <w:rPr>
          <w:rFonts w:cs="Times New Roman" w:hAnsi="Times New Roman" w:eastAsia="Times New Roman" w:ascii="Times New Roman"/>
          <w:spacing w:val="0"/>
          <w:w w:val="100"/>
          <w:position w:val="-2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position w:val="-2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position w:val="-2"/>
          <w:sz w:val="22"/>
          <w:szCs w:val="22"/>
        </w:rPr>
        <w:t>.км</w:t>
      </w:r>
      <w:r>
        <w:rPr>
          <w:rFonts w:cs="Times New Roman" w:hAnsi="Times New Roman" w:eastAsia="Times New Roman" w:ascii="Times New Roman"/>
          <w:spacing w:val="0"/>
          <w:w w:val="100"/>
          <w:position w:val="-2"/>
          <w:sz w:val="22"/>
          <w:szCs w:val="22"/>
        </w:rPr>
        <w:t>          </w:t>
      </w:r>
      <w:r>
        <w:rPr>
          <w:rFonts w:cs="Times New Roman" w:hAnsi="Times New Roman" w:eastAsia="Times New Roman" w:ascii="Times New Roman"/>
          <w:spacing w:val="45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position w:val="11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position w:val="11"/>
          <w:sz w:val="22"/>
          <w:szCs w:val="22"/>
        </w:rPr>
        <w:t>мя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6" w:lineRule="exact" w:line="240"/>
        <w:ind w:left="173" w:right="-38" w:hanging="173"/>
      </w:pPr>
      <w:r>
        <w:br w:type="column"/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6" w:lineRule="exact" w:line="240"/>
        <w:ind w:left="266" w:right="-38" w:hanging="266"/>
      </w:pPr>
      <w:r>
        <w:br w:type="column"/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Шири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6" w:lineRule="exact" w:line="240"/>
        <w:ind w:left="173" w:right="1112" w:hanging="173"/>
        <w:sectPr>
          <w:type w:val="continuous"/>
          <w:pgSz w:w="11920" w:h="16840"/>
          <w:pgMar w:top="780" w:bottom="280" w:left="980" w:right="800"/>
          <w:cols w:num="6" w:equalWidth="off">
            <w:col w:w="2546" w:space="276"/>
            <w:col w:w="785" w:space="365"/>
            <w:col w:w="1737" w:space="383"/>
            <w:col w:w="595" w:space="276"/>
            <w:col w:w="785" w:space="368"/>
            <w:col w:w="202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лощ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.км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spacing w:lineRule="exact" w:line="260"/>
        <w:ind w:left="1080"/>
      </w:pP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A</w:t>
      </w:r>
      <w:r>
        <w:rPr>
          <w:rFonts w:cs="Calibri" w:hAnsi="Calibri" w:eastAsia="Calibri" w:ascii="Calibri"/>
          <w:b/>
          <w:color w:val="FF0000"/>
          <w:spacing w:val="-1"/>
          <w:w w:val="100"/>
          <w:position w:val="1"/>
          <w:sz w:val="22"/>
          <w:szCs w:val="22"/>
        </w:rPr>
        <w:t>2</w:t>
      </w:r>
      <w:r>
        <w:rPr>
          <w:rFonts w:cs="Calibri" w:hAnsi="Calibri" w:eastAsia="Calibri" w:ascii="Calibri"/>
          <w:b/>
          <w:color w:val="FF0000"/>
          <w:spacing w:val="1"/>
          <w:w w:val="100"/>
          <w:position w:val="1"/>
          <w:sz w:val="22"/>
          <w:szCs w:val="22"/>
        </w:rPr>
        <w:t>3</w:t>
      </w: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A</w:t>
      </w: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           </w:t>
      </w:r>
      <w:r>
        <w:rPr>
          <w:rFonts w:cs="Calibri" w:hAnsi="Calibri" w:eastAsia="Calibri" w:ascii="Calibri"/>
          <w:b/>
          <w:color w:val="FF0000"/>
          <w:spacing w:val="14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b/>
          <w:color w:val="FF0000"/>
          <w:spacing w:val="1"/>
          <w:w w:val="100"/>
          <w:position w:val="1"/>
          <w:sz w:val="22"/>
          <w:szCs w:val="22"/>
        </w:rPr>
        <w:t>7</w:t>
      </w:r>
      <w:r>
        <w:rPr>
          <w:rFonts w:cs="Calibri" w:hAnsi="Calibri" w:eastAsia="Calibri" w:ascii="Calibri"/>
          <w:b/>
          <w:color w:val="FF0000"/>
          <w:spacing w:val="-2"/>
          <w:w w:val="100"/>
          <w:position w:val="1"/>
          <w:sz w:val="22"/>
          <w:szCs w:val="22"/>
        </w:rPr>
        <w:t>4</w:t>
      </w:r>
      <w:r>
        <w:rPr>
          <w:rFonts w:cs="Calibri" w:hAnsi="Calibri" w:eastAsia="Calibri" w:ascii="Calibri"/>
          <w:b/>
          <w:color w:val="FF0000"/>
          <w:spacing w:val="1"/>
          <w:w w:val="100"/>
          <w:position w:val="1"/>
          <w:sz w:val="22"/>
          <w:szCs w:val="22"/>
        </w:rPr>
        <w:t>.</w:t>
      </w: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            </w:t>
      </w:r>
      <w:r>
        <w:rPr>
          <w:rFonts w:cs="Calibri" w:hAnsi="Calibri" w:eastAsia="Calibri" w:ascii="Calibri"/>
          <w:b/>
          <w:color w:val="FF0000"/>
          <w:spacing w:val="20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b/>
          <w:color w:val="FF0000"/>
          <w:spacing w:val="1"/>
          <w:w w:val="100"/>
          <w:position w:val="1"/>
          <w:sz w:val="22"/>
          <w:szCs w:val="22"/>
        </w:rPr>
        <w:t>5</w:t>
      </w:r>
      <w:r>
        <w:rPr>
          <w:rFonts w:cs="Calibri" w:hAnsi="Calibri" w:eastAsia="Calibri" w:ascii="Calibri"/>
          <w:b/>
          <w:color w:val="FF0000"/>
          <w:spacing w:val="-2"/>
          <w:w w:val="100"/>
          <w:position w:val="1"/>
          <w:sz w:val="22"/>
          <w:szCs w:val="22"/>
        </w:rPr>
        <w:t>9</w:t>
      </w:r>
      <w:r>
        <w:rPr>
          <w:rFonts w:cs="Calibri" w:hAnsi="Calibri" w:eastAsia="Calibri" w:ascii="Calibri"/>
          <w:b/>
          <w:color w:val="FF0000"/>
          <w:spacing w:val="1"/>
          <w:w w:val="100"/>
          <w:position w:val="1"/>
          <w:sz w:val="22"/>
          <w:szCs w:val="22"/>
        </w:rPr>
        <w:t>.</w:t>
      </w: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3</w:t>
      </w: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             </w:t>
      </w:r>
      <w:r>
        <w:rPr>
          <w:rFonts w:cs="Calibri" w:hAnsi="Calibri" w:eastAsia="Calibri" w:ascii="Calibri"/>
          <w:b/>
          <w:color w:val="FF0000"/>
          <w:spacing w:val="4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b/>
          <w:color w:val="FF0000"/>
          <w:spacing w:val="1"/>
          <w:w w:val="100"/>
          <w:position w:val="1"/>
          <w:sz w:val="22"/>
          <w:szCs w:val="22"/>
        </w:rPr>
        <w:t>3</w:t>
      </w:r>
      <w:r>
        <w:rPr>
          <w:rFonts w:cs="Calibri" w:hAnsi="Calibri" w:eastAsia="Calibri" w:ascii="Calibri"/>
          <w:b/>
          <w:color w:val="FF0000"/>
          <w:spacing w:val="-2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b/>
          <w:color w:val="FF0000"/>
          <w:spacing w:val="1"/>
          <w:w w:val="100"/>
          <w:position w:val="1"/>
          <w:sz w:val="22"/>
          <w:szCs w:val="22"/>
        </w:rPr>
        <w:t>0</w:t>
      </w:r>
      <w:r>
        <w:rPr>
          <w:rFonts w:cs="Calibri" w:hAnsi="Calibri" w:eastAsia="Calibri" w:ascii="Calibri"/>
          <w:b/>
          <w:color w:val="FF0000"/>
          <w:spacing w:val="-2"/>
          <w:w w:val="100"/>
          <w:position w:val="1"/>
          <w:sz w:val="22"/>
          <w:szCs w:val="22"/>
        </w:rPr>
        <w:t>0</w:t>
      </w:r>
      <w:r>
        <w:rPr>
          <w:rFonts w:cs="Calibri" w:hAnsi="Calibri" w:eastAsia="Calibri" w:ascii="Calibri"/>
          <w:b/>
          <w:color w:val="FF0000"/>
          <w:spacing w:val="1"/>
          <w:w w:val="100"/>
          <w:position w:val="1"/>
          <w:sz w:val="22"/>
          <w:szCs w:val="22"/>
        </w:rPr>
        <w:t>.</w:t>
      </w: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2</w:t>
      </w:r>
      <w:r>
        <w:rPr>
          <w:rFonts w:cs="Calibri" w:hAnsi="Calibri" w:eastAsia="Calibri" w:ascii="Calibri"/>
          <w:b/>
          <w:color w:val="FF0000"/>
          <w:spacing w:val="0"/>
          <w:w w:val="100"/>
          <w:position w:val="1"/>
          <w:sz w:val="22"/>
          <w:szCs w:val="22"/>
        </w:rPr>
        <w:t>          </w:t>
      </w:r>
      <w:r>
        <w:rPr>
          <w:rFonts w:cs="Calibri" w:hAnsi="Calibri" w:eastAsia="Calibri" w:ascii="Calibri"/>
          <w:b/>
          <w:color w:val="FF0000"/>
          <w:spacing w:val="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color w:val="000000"/>
          <w:spacing w:val="0"/>
          <w:w w:val="100"/>
          <w:position w:val="1"/>
          <w:sz w:val="22"/>
          <w:szCs w:val="22"/>
        </w:rPr>
        <w:t>C39</w:t>
      </w:r>
      <w:r>
        <w:rPr>
          <w:rFonts w:cs="Calibri" w:hAnsi="Calibri" w:eastAsia="Calibri" w:ascii="Calibri"/>
          <w:color w:val="000000"/>
          <w:spacing w:val="0"/>
          <w:w w:val="100"/>
          <w:position w:val="1"/>
          <w:sz w:val="22"/>
          <w:szCs w:val="22"/>
        </w:rPr>
        <w:t>        </w:t>
      </w:r>
      <w:r>
        <w:rPr>
          <w:rFonts w:cs="Calibri" w:hAnsi="Calibri" w:eastAsia="Calibri" w:ascii="Calibri"/>
          <w:color w:val="000000"/>
          <w:spacing w:val="3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color w:val="000000"/>
          <w:spacing w:val="1"/>
          <w:w w:val="100"/>
          <w:position w:val="1"/>
          <w:sz w:val="22"/>
          <w:szCs w:val="22"/>
        </w:rPr>
        <w:t>2</w:t>
      </w:r>
      <w:r>
        <w:rPr>
          <w:rFonts w:cs="Calibri" w:hAnsi="Calibri" w:eastAsia="Calibri" w:ascii="Calibri"/>
          <w:color w:val="000000"/>
          <w:spacing w:val="1"/>
          <w:w w:val="100"/>
          <w:position w:val="1"/>
          <w:sz w:val="22"/>
          <w:szCs w:val="22"/>
        </w:rPr>
        <w:t>7</w:t>
      </w:r>
      <w:r>
        <w:rPr>
          <w:rFonts w:cs="Calibri" w:hAnsi="Calibri" w:eastAsia="Calibri" w:ascii="Calibri"/>
          <w:color w:val="000000"/>
          <w:spacing w:val="0"/>
          <w:w w:val="100"/>
          <w:position w:val="1"/>
          <w:sz w:val="22"/>
          <w:szCs w:val="22"/>
        </w:rPr>
        <w:t>.8</w:t>
      </w:r>
      <w:r>
        <w:rPr>
          <w:rFonts w:cs="Calibri" w:hAnsi="Calibri" w:eastAsia="Calibri" w:ascii="Calibri"/>
          <w:color w:val="000000"/>
          <w:spacing w:val="0"/>
          <w:w w:val="100"/>
          <w:position w:val="1"/>
          <w:sz w:val="22"/>
          <w:szCs w:val="22"/>
        </w:rPr>
        <w:t>            </w:t>
      </w:r>
      <w:r>
        <w:rPr>
          <w:rFonts w:cs="Calibri" w:hAnsi="Calibri" w:eastAsia="Calibri" w:ascii="Calibri"/>
          <w:color w:val="000000"/>
          <w:spacing w:val="2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color w:val="000000"/>
          <w:spacing w:val="1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color w:val="000000"/>
          <w:spacing w:val="1"/>
          <w:w w:val="100"/>
          <w:position w:val="1"/>
          <w:sz w:val="22"/>
          <w:szCs w:val="22"/>
        </w:rPr>
        <w:t>4</w:t>
      </w:r>
      <w:r>
        <w:rPr>
          <w:rFonts w:cs="Calibri" w:hAnsi="Calibri" w:eastAsia="Calibri" w:ascii="Calibri"/>
          <w:color w:val="000000"/>
          <w:spacing w:val="0"/>
          <w:w w:val="100"/>
          <w:position w:val="1"/>
          <w:sz w:val="22"/>
          <w:szCs w:val="22"/>
        </w:rPr>
        <w:t>.8</w:t>
      </w:r>
      <w:r>
        <w:rPr>
          <w:rFonts w:cs="Calibri" w:hAnsi="Calibri" w:eastAsia="Calibri" w:ascii="Calibri"/>
          <w:color w:val="000000"/>
          <w:spacing w:val="0"/>
          <w:w w:val="100"/>
          <w:position w:val="1"/>
          <w:sz w:val="22"/>
          <w:szCs w:val="22"/>
        </w:rPr>
        <w:t>               </w:t>
      </w:r>
      <w:r>
        <w:rPr>
          <w:rFonts w:cs="Calibri" w:hAnsi="Calibri" w:eastAsia="Calibri" w:ascii="Calibri"/>
          <w:color w:val="000000"/>
          <w:spacing w:val="2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color w:val="000000"/>
          <w:spacing w:val="1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color w:val="000000"/>
          <w:spacing w:val="-2"/>
          <w:w w:val="100"/>
          <w:position w:val="1"/>
          <w:sz w:val="22"/>
          <w:szCs w:val="22"/>
        </w:rPr>
        <w:t>9</w:t>
      </w:r>
      <w:r>
        <w:rPr>
          <w:rFonts w:cs="Calibri" w:hAnsi="Calibri" w:eastAsia="Calibri" w:ascii="Calibri"/>
          <w:color w:val="000000"/>
          <w:spacing w:val="1"/>
          <w:w w:val="100"/>
          <w:position w:val="1"/>
          <w:sz w:val="22"/>
          <w:szCs w:val="22"/>
        </w:rPr>
        <w:t>2</w:t>
      </w:r>
      <w:r>
        <w:rPr>
          <w:rFonts w:cs="Calibri" w:hAnsi="Calibri" w:eastAsia="Calibri" w:ascii="Calibri"/>
          <w:color w:val="000000"/>
          <w:spacing w:val="0"/>
          <w:w w:val="100"/>
          <w:position w:val="1"/>
          <w:sz w:val="22"/>
          <w:szCs w:val="22"/>
        </w:rPr>
        <w:t>.9</w:t>
      </w:r>
      <w:r>
        <w:rPr>
          <w:rFonts w:cs="Calibri" w:hAnsi="Calibri" w:eastAsia="Calibri" w:ascii="Calibri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20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</w:t>
      </w:r>
      <w:r>
        <w:rPr>
          <w:rFonts w:cs="Calibri" w:hAnsi="Calibri" w:eastAsia="Calibri" w:ascii="Calibri"/>
          <w:spacing w:val="8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3"/>
          <w:w w:val="100"/>
          <w:sz w:val="22"/>
          <w:szCs w:val="22"/>
        </w:rPr>
        <w:t>.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</w:t>
      </w:r>
      <w:r>
        <w:rPr>
          <w:rFonts w:cs="Calibri" w:hAnsi="Calibri" w:eastAsia="Calibri" w:ascii="Calibri"/>
          <w:spacing w:val="4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A83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B2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</w:t>
      </w:r>
      <w:r>
        <w:rPr>
          <w:rFonts w:cs="Calibri" w:hAnsi="Calibri" w:eastAsia="Calibri" w:ascii="Calibri"/>
          <w:spacing w:val="8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-3"/>
          <w:w w:val="100"/>
          <w:sz w:val="22"/>
          <w:szCs w:val="22"/>
        </w:rPr>
        <w:t>.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spacing w:lineRule="exact" w:line="260"/>
        <w:ind w:left="1080"/>
      </w:pP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A81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  </w:t>
      </w:r>
      <w:r>
        <w:rPr>
          <w:rFonts w:cs="Calibri" w:hAnsi="Calibri" w:eastAsia="Calibri" w:ascii="Calibri"/>
          <w:spacing w:val="7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.9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 </w:t>
      </w:r>
      <w:r>
        <w:rPr>
          <w:rFonts w:cs="Calibri" w:hAnsi="Calibri" w:eastAsia="Calibri" w:ascii="Calibri"/>
          <w:spacing w:val="8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position w:val="1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8</w:t>
      </w:r>
      <w:r>
        <w:rPr>
          <w:rFonts w:cs="Calibri" w:hAnsi="Calibri" w:eastAsia="Calibri" w:ascii="Calibri"/>
          <w:spacing w:val="-3"/>
          <w:w w:val="100"/>
          <w:position w:val="1"/>
          <w:sz w:val="22"/>
          <w:szCs w:val="22"/>
        </w:rPr>
        <w:t>.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</w:t>
      </w:r>
      <w:r>
        <w:rPr>
          <w:rFonts w:cs="Calibri" w:hAnsi="Calibri" w:eastAsia="Calibri" w:ascii="Calibri"/>
          <w:spacing w:val="10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B0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G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</w:t>
      </w:r>
      <w:r>
        <w:rPr>
          <w:rFonts w:cs="Calibri" w:hAnsi="Calibri" w:eastAsia="Calibri" w:ascii="Calibri"/>
          <w:spacing w:val="31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.2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   </w:t>
      </w:r>
      <w:r>
        <w:rPr>
          <w:rFonts w:cs="Calibri" w:hAnsi="Calibri" w:eastAsia="Calibri" w:ascii="Calibri"/>
          <w:spacing w:val="2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position w:val="1"/>
          <w:sz w:val="22"/>
          <w:szCs w:val="22"/>
        </w:rPr>
        <w:t>6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.9</w:t>
      </w:r>
      <w:r>
        <w:rPr>
          <w:rFonts w:cs="Calibri" w:hAnsi="Calibri" w:eastAsia="Calibri" w:ascii="Calibri"/>
          <w:spacing w:val="0"/>
          <w:w w:val="100"/>
          <w:position w:val="0"/>
          <w:sz w:val="22"/>
          <w:szCs w:val="22"/>
        </w:rPr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A7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27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</w:t>
      </w:r>
      <w:r>
        <w:rPr>
          <w:rFonts w:cs="Calibri" w:hAnsi="Calibri" w:eastAsia="Calibri" w:ascii="Calibri"/>
          <w:spacing w:val="8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3"/>
          <w:w w:val="100"/>
          <w:sz w:val="22"/>
          <w:szCs w:val="22"/>
        </w:rPr>
        <w:t>.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</w:t>
      </w:r>
      <w:r>
        <w:rPr>
          <w:rFonts w:cs="Calibri" w:hAnsi="Calibri" w:eastAsia="Calibri" w:ascii="Calibri"/>
          <w:spacing w:val="24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C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0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28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C36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16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B2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F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1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</w:t>
      </w:r>
      <w:r>
        <w:rPr>
          <w:rFonts w:cs="Calibri" w:hAnsi="Calibri" w:eastAsia="Calibri" w:ascii="Calibri"/>
          <w:spacing w:val="14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A8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0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20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</w:t>
      </w:r>
      <w:r>
        <w:rPr>
          <w:rFonts w:cs="Calibri" w:hAnsi="Calibri" w:eastAsia="Calibri" w:ascii="Calibri"/>
          <w:spacing w:val="50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AB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B0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4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</w:t>
      </w:r>
      <w:r>
        <w:rPr>
          <w:rFonts w:cs="Calibri" w:hAnsi="Calibri" w:eastAsia="Calibri" w:ascii="Calibri"/>
          <w:spacing w:val="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G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spacing w:before="1"/>
        <w:ind w:left="1080"/>
      </w:pP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</w:t>
      </w:r>
      <w:r>
        <w:rPr>
          <w:rFonts w:cs="Calibri" w:hAnsi="Calibri" w:eastAsia="Calibri" w:ascii="Calibri"/>
          <w:spacing w:val="4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C30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</w:t>
      </w:r>
      <w:r>
        <w:rPr>
          <w:rFonts w:cs="Calibri" w:hAnsi="Calibri" w:eastAsia="Calibri" w:ascii="Calibri"/>
          <w:spacing w:val="4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C31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.1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A77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7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6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C33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spacing w:lineRule="exact" w:line="260"/>
        <w:ind w:left="1080"/>
      </w:pP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A7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C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</w:t>
      </w:r>
      <w:r>
        <w:rPr>
          <w:rFonts w:cs="Calibri" w:hAnsi="Calibri" w:eastAsia="Calibri" w:ascii="Calibri"/>
          <w:spacing w:val="37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3</w:t>
      </w:r>
      <w:r>
        <w:rPr>
          <w:rFonts w:cs="Calibri" w:hAnsi="Calibri" w:eastAsia="Calibri" w:ascii="Calibri"/>
          <w:spacing w:val="-2"/>
          <w:w w:val="100"/>
          <w:position w:val="1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</w:t>
      </w:r>
      <w:r>
        <w:rPr>
          <w:rFonts w:cs="Calibri" w:hAnsi="Calibri" w:eastAsia="Calibri" w:ascii="Calibri"/>
          <w:spacing w:val="4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A85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</w:t>
      </w:r>
      <w:r>
        <w:rPr>
          <w:rFonts w:cs="Calibri" w:hAnsi="Calibri" w:eastAsia="Calibri" w:ascii="Calibri"/>
          <w:spacing w:val="32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.5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position w:val="1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6</w:t>
      </w:r>
      <w:r>
        <w:rPr>
          <w:rFonts w:cs="Calibri" w:hAnsi="Calibri" w:eastAsia="Calibri" w:ascii="Calibri"/>
          <w:spacing w:val="1"/>
          <w:w w:val="100"/>
          <w:position w:val="1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position w:val="1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position w:val="0"/>
          <w:sz w:val="22"/>
          <w:szCs w:val="22"/>
        </w:rPr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28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C24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C2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4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C35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C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30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</w:t>
      </w:r>
      <w:r>
        <w:rPr>
          <w:rFonts w:cs="Calibri" w:hAnsi="Calibri" w:eastAsia="Calibri" w:ascii="Calibri"/>
          <w:spacing w:val="4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B29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.6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C15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16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</w:t>
      </w:r>
      <w:r>
        <w:rPr>
          <w:rFonts w:cs="Calibri" w:hAnsi="Calibri" w:eastAsia="Calibri" w:ascii="Calibri"/>
          <w:spacing w:val="7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A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0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A84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7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.1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</w:t>
      </w:r>
      <w:r>
        <w:rPr>
          <w:rFonts w:cs="Calibri" w:hAnsi="Calibri" w:eastAsia="Calibri" w:ascii="Calibri"/>
          <w:spacing w:val="3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C3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</w:t>
      </w:r>
      <w:r>
        <w:rPr>
          <w:rFonts w:cs="Calibri" w:hAnsi="Calibri" w:eastAsia="Calibri" w:ascii="Calibri"/>
          <w:spacing w:val="22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4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.5</w:t>
      </w:r>
    </w:p>
    <w:p>
      <w:pPr>
        <w:rPr>
          <w:rFonts w:cs="Calibri" w:hAnsi="Calibri" w:eastAsia="Calibri" w:ascii="Calibri"/>
          <w:sz w:val="22"/>
          <w:szCs w:val="22"/>
        </w:rPr>
        <w:jc w:val="left"/>
        <w:ind w:left="1080"/>
      </w:pPr>
      <w:r>
        <w:rPr>
          <w:rFonts w:cs="Calibri" w:hAnsi="Calibri" w:eastAsia="Calibri" w:ascii="Calibri"/>
          <w:spacing w:val="0"/>
          <w:w w:val="100"/>
          <w:sz w:val="22"/>
          <w:szCs w:val="22"/>
        </w:rPr>
        <w:t>C1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</w:t>
      </w:r>
      <w:r>
        <w:rPr>
          <w:rFonts w:cs="Calibri" w:hAnsi="Calibri" w:eastAsia="Calibri" w:ascii="Calibri"/>
          <w:spacing w:val="4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.0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6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.4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</w:t>
      </w:r>
      <w:r>
        <w:rPr>
          <w:rFonts w:cs="Calibri" w:hAnsi="Calibri" w:eastAsia="Calibri" w:ascii="Calibri"/>
          <w:spacing w:val="19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9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5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.8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</w:t>
      </w:r>
      <w:r>
        <w:rPr>
          <w:rFonts w:cs="Calibri" w:hAnsi="Calibri" w:eastAsia="Calibri" w:ascii="Calibri"/>
          <w:spacing w:val="14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D</w:t>
      </w:r>
      <w:r>
        <w:rPr>
          <w:rFonts w:cs="Calibri" w:hAnsi="Calibri" w:eastAsia="Calibri" w:ascii="Calibri"/>
          <w:spacing w:val="-2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B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</w:t>
      </w:r>
      <w:r>
        <w:rPr>
          <w:rFonts w:cs="Calibri" w:hAnsi="Calibri" w:eastAsia="Calibri" w:ascii="Calibri"/>
          <w:spacing w:val="31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1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6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</w:t>
      </w:r>
      <w:r>
        <w:rPr>
          <w:rFonts w:cs="Calibri" w:hAnsi="Calibri" w:eastAsia="Calibri" w:ascii="Calibri"/>
          <w:spacing w:val="35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3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                 </w:t>
      </w:r>
      <w:r>
        <w:rPr>
          <w:rFonts w:cs="Calibri" w:hAnsi="Calibri" w:eastAsia="Calibri" w:ascii="Calibri"/>
          <w:spacing w:val="33"/>
          <w:w w:val="100"/>
          <w:sz w:val="22"/>
          <w:szCs w:val="22"/>
        </w:rPr>
        <w:t> 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2</w:t>
      </w:r>
      <w:r>
        <w:rPr>
          <w:rFonts w:cs="Calibri" w:hAnsi="Calibri" w:eastAsia="Calibri" w:ascii="Calibri"/>
          <w:spacing w:val="1"/>
          <w:w w:val="100"/>
          <w:sz w:val="22"/>
          <w:szCs w:val="22"/>
        </w:rPr>
        <w:t>7</w:t>
      </w:r>
      <w:r>
        <w:rPr>
          <w:rFonts w:cs="Calibri" w:hAnsi="Calibri" w:eastAsia="Calibri" w:ascii="Calibri"/>
          <w:spacing w:val="0"/>
          <w:w w:val="100"/>
          <w:sz w:val="22"/>
          <w:szCs w:val="22"/>
        </w:rPr>
        <w:t>.2</w:t>
      </w:r>
    </w:p>
    <w:p>
      <w:pPr>
        <w:rPr>
          <w:sz w:val="22"/>
          <w:szCs w:val="22"/>
        </w:rPr>
        <w:jc w:val="left"/>
        <w:spacing w:before="10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left="820"/>
      </w:pP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арная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пло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щ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==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b/>
          <w:spacing w:val="0"/>
          <w:w w:val="100"/>
          <w:sz w:val="22"/>
          <w:szCs w:val="22"/>
        </w:rPr>
        <w:t>8445</w:t>
      </w:r>
      <w:r>
        <w:rPr>
          <w:rFonts w:cs="Times New Roman" w:hAnsi="Times New Roman" w:eastAsia="Times New Roman" w:ascii="Times New Roman"/>
          <w:b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b/>
          <w:spacing w:val="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b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b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22"/>
          <w:szCs w:val="22"/>
        </w:rPr>
        <w:t>км</w:t>
      </w:r>
      <w:r>
        <w:rPr>
          <w:rFonts w:cs="Times New Roman" w:hAnsi="Times New Roman" w:eastAsia="Times New Roman" w:ascii="Times New Roman"/>
          <w:b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18830,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23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636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ind w:left="820"/>
        <w:sectPr>
          <w:type w:val="continuous"/>
          <w:pgSz w:w="11920" w:h="16840"/>
          <w:pgMar w:top="780" w:bottom="280" w:left="980" w:right="800"/>
        </w:sectPr>
      </w:pP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946"/>
      </w:pPr>
      <w:r>
        <w:pict>
          <v:shape type="#_x0000_t75" style="position:absolute;margin-left:416.57pt;margin-top:0pt;width:293.45pt;height:206.2pt;mso-position-horizontal-relative:page;mso-position-vertical-relative:paragraph;z-index:-8067">
            <v:imagedata o:title="" r:id="rId63"/>
          </v:shape>
        </w:pict>
      </w:r>
      <w:r>
        <w:pict>
          <v:shape type="#_x0000_t75" style="width:268.35pt;height:207.8pt">
            <v:imagedata o:title="" r:id="rId6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4541"/>
      </w:pPr>
      <w:r>
        <w:rPr>
          <w:rFonts w:cs="Arial" w:hAnsi="Arial" w:eastAsia="Arial" w:ascii="Arial"/>
          <w:spacing w:val="0"/>
          <w:w w:val="100"/>
          <w:sz w:val="20"/>
          <w:szCs w:val="20"/>
        </w:rPr>
        <w:t>а)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                                                                                                      </w:t>
      </w:r>
      <w:r>
        <w:rPr>
          <w:rFonts w:cs="Arial" w:hAnsi="Arial" w:eastAsia="Arial" w:ascii="Arial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sz w:val="20"/>
          <w:szCs w:val="20"/>
        </w:rPr>
        <w:t>б)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/>
        <w:ind w:left="1779"/>
      </w:pPr>
      <w:r>
        <w:pict>
          <v:shape type="#_x0000_t75" style="position:absolute;margin-left:420.95pt;margin-top:0.0308594pt;width:285.25pt;height:199.1pt;mso-position-horizontal-relative:page;mso-position-vertical-relative:paragraph;z-index:-8066">
            <v:imagedata o:title="" r:id="rId65"/>
          </v:shape>
        </w:pict>
      </w:r>
      <w:r>
        <w:pict>
          <v:shape type="#_x0000_t75" style="width:285.25pt;height:199.1pt">
            <v:imagedata o:title="" r:id="rId6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10"/>
        <w:ind w:left="4543"/>
      </w:pPr>
      <w:r>
        <w:rPr>
          <w:rFonts w:cs="Arial" w:hAnsi="Arial" w:eastAsia="Arial" w:ascii="Arial"/>
          <w:spacing w:val="0"/>
          <w:w w:val="100"/>
          <w:sz w:val="20"/>
          <w:szCs w:val="20"/>
        </w:rPr>
        <w:t>в)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  <w:t>                                                                                                      </w:t>
      </w:r>
      <w:r>
        <w:rPr>
          <w:rFonts w:cs="Arial" w:hAnsi="Arial" w:eastAsia="Arial" w:ascii="Arial"/>
          <w:spacing w:val="39"/>
          <w:w w:val="100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sz w:val="20"/>
          <w:szCs w:val="20"/>
        </w:rPr>
        <w:t>г)</w:t>
      </w:r>
      <w:r>
        <w:rPr>
          <w:rFonts w:cs="Arial" w:hAnsi="Arial" w:eastAsia="Arial" w:ascii="Arial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before="3" w:lineRule="exact" w:line="240"/>
        <w:ind w:left="112" w:right="66"/>
        <w:sectPr>
          <w:pgSz w:w="16840" w:h="11920" w:orient="landscape"/>
          <w:pgMar w:top="840" w:bottom="280" w:left="74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7а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оце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езо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ного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еана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мер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диональ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ых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торов</w:t>
      </w:r>
      <w:r>
        <w:rPr>
          <w:rFonts w:cs="Times New Roman" w:hAnsi="Times New Roman" w:eastAsia="Times New Roman" w:ascii="Times New Roman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од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26.10.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978</w:t>
      </w:r>
      <w:r>
        <w:rPr>
          <w:rFonts w:cs="Times New Roman" w:hAnsi="Times New Roman" w:eastAsia="Times New Roman" w:ascii="Times New Roman"/>
          <w:spacing w:val="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ед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дост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й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к</w:t>
      </w:r>
      <w:r>
        <w:rPr>
          <w:rFonts w:cs="Times New Roman" w:hAnsi="Times New Roman" w:eastAsia="Times New Roman" w:ascii="Times New Roman"/>
          <w:spacing w:val="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рас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ов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а)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б)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тлан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кий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сект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60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W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море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э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ндоок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анс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ий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150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моря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осмо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одру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она),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анс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ктор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50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60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моря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Росса,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лли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ау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ена)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17]</w:t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459"/>
      </w:pPr>
      <w:r>
        <w:pict>
          <v:shape type="#_x0000_t75" style="width:617.45pt;height:471.8pt">
            <v:imagedata o:title="" r:id="rId6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3"/>
        <w:ind w:left="110" w:right="67" w:firstLine="22"/>
        <w:sectPr>
          <w:pgSz w:w="16840" w:h="11920" w:orient="landscape"/>
          <w:pgMar w:top="840" w:bottom="280" w:left="780" w:right="7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7б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оце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езо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ных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тости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ного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кеана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од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6.10.1978</w:t>
      </w:r>
      <w:r>
        <w:rPr>
          <w:rFonts w:cs="Times New Roman" w:hAnsi="Times New Roman" w:eastAsia="Times New Roman" w:ascii="Times New Roman"/>
          <w:spacing w:val="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ступ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ый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срок</w:t>
      </w:r>
      <w:r>
        <w:rPr>
          <w:rFonts w:cs="Times New Roman" w:hAnsi="Times New Roman" w:eastAsia="Times New Roman" w:ascii="Times New Roman"/>
          <w:spacing w:val="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етов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74" w:lineRule="exact" w:line="240"/>
        <w:ind w:left="119" w:right="231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1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диан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1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еана</w:t>
      </w:r>
      <w:r>
        <w:rPr>
          <w:rFonts w:cs="Times New Roman" w:hAnsi="Times New Roman" w:eastAsia="Times New Roman" w:ascii="Times New Roman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идио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альн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</w:t>
      </w:r>
      <w:r>
        <w:rPr>
          <w:rFonts w:cs="Times New Roman" w:hAnsi="Times New Roman" w:eastAsia="Times New Roman" w:ascii="Times New Roman"/>
          <w:spacing w:val="1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сек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оров</w:t>
      </w:r>
      <w:r>
        <w:rPr>
          <w:rFonts w:cs="Times New Roman" w:hAnsi="Times New Roman" w:eastAsia="Times New Roman" w:ascii="Times New Roman"/>
          <w:spacing w:val="1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теку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щ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30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ервалы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её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алии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2024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лов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-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40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2025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6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17]</w:t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4589" w:right="4036"/>
      </w:pPr>
      <w:r>
        <w:pict>
          <v:shape type="#_x0000_t202" style="position:absolute;margin-left:70.894pt;margin-top:96.69pt;width:490.906pt;height:73.06pt;mso-position-horizontal-relative:page;mso-position-vertical-relative:page;z-index:-806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316.2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866.3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542.6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475.8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265.4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687.8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Ю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ж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ы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ан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2889"/>
      </w:pPr>
      <w:r>
        <w:pict>
          <v:shape type="#_x0000_t202" style="position:absolute;margin-left:70.894pt;margin-top:12.9499pt;width:490.906pt;height:73.09pt;mso-position-horizontal-relative:page;mso-position-vertical-relative:paragraph;z-index:-806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1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5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right"/>
                          <w:spacing w:lineRule="exact" w:line="220"/>
                          <w:ind w:right="10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54.7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5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291.8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ант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ч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6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3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,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ре</w:t>
      </w:r>
      <w:r>
        <w:rPr>
          <w:rFonts w:cs="Arial" w:hAnsi="Arial" w:eastAsia="Arial" w:ascii="Arial"/>
          <w:spacing w:val="-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3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э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1564"/>
      </w:pPr>
      <w:r>
        <w:pict>
          <v:shape type="#_x0000_t202" style="position:absolute;margin-left:70.894pt;margin-top:12.9499pt;width:490.906pt;height:73.06pt;mso-position-horizontal-relative:page;mso-position-vertical-relative:paragraph;z-index:-806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317.8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148.9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5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5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28.6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312.7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168.4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5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28.2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нд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4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4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3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°E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1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,</w:t>
      </w:r>
      <w:r>
        <w:rPr>
          <w:rFonts w:cs="Arial" w:hAnsi="Arial" w:eastAsia="Arial" w:ascii="Arial"/>
          <w:spacing w:val="-1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я</w:t>
      </w:r>
      <w:r>
        <w:rPr>
          <w:rFonts w:cs="Arial" w:hAnsi="Arial" w:eastAsia="Arial" w:ascii="Arial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3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в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тов,</w:t>
      </w:r>
      <w:r>
        <w:rPr>
          <w:rFonts w:cs="Arial" w:hAnsi="Arial" w:eastAsia="Arial" w:ascii="Arial"/>
          <w:spacing w:val="-14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ж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тва,</w:t>
      </w:r>
      <w:r>
        <w:rPr>
          <w:rFonts w:cs="Arial" w:hAnsi="Arial" w:eastAsia="Arial" w:ascii="Arial"/>
          <w:spacing w:val="-1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на)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2212"/>
      </w:pPr>
      <w:r>
        <w:pict>
          <v:shape type="#_x0000_t202" style="position:absolute;margin-left:70.894pt;margin-top:12.9499pt;width:490.906pt;height:73.08pt;mso-position-horizontal-relative:page;mso-position-vertical-relative:paragraph;z-index:-806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306" w:right="123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7442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663" w:right="266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443.8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646.3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106.0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169.3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449.4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5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528.7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517.3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5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16.0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137.7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64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394.6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6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75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х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-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(1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6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,</w:t>
      </w:r>
      <w:r>
        <w:rPr>
          <w:rFonts w:cs="Arial" w:hAnsi="Arial" w:eastAsia="Arial" w:ascii="Arial"/>
          <w:spacing w:val="-1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я</w:t>
      </w:r>
      <w:r>
        <w:rPr>
          <w:rFonts w:cs="Arial" w:hAnsi="Arial" w:eastAsia="Arial" w:ascii="Arial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а,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Б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г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з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на)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2"/>
        <w:ind w:left="119" w:right="233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6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Э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стрем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ль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ного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кеана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еридио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ьных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кторов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ущий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17]</w:t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4589" w:right="4036"/>
      </w:pPr>
      <w:r>
        <w:pict>
          <v:shape type="#_x0000_t202" style="position:absolute;margin-left:70.894pt;margin-top:11.1775pt;width:489.946pt;height:36.58pt;mso-position-horizontal-relative:page;mso-position-vertical-relative:paragraph;z-index:-806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4" w:right="75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690" w:right="69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653" w:right="65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Ю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ж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ы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8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ан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2889"/>
      </w:pPr>
      <w:r>
        <w:pict>
          <v:shape type="#_x0000_t202" style="position:absolute;margin-left:70.894pt;margin-top:12.9498pt;width:489.946pt;height:36.5801pt;mso-position-horizontal-relative:page;mso-position-vertical-relative:paragraph;z-index:-806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4" w:right="75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45" w:right="7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653" w:right="65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ант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ч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6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3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,</w:t>
      </w:r>
      <w:r>
        <w:rPr>
          <w:rFonts w:cs="Arial" w:hAnsi="Arial" w:eastAsia="Arial" w:ascii="Arial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ре</w:t>
      </w:r>
      <w:r>
        <w:rPr>
          <w:rFonts w:cs="Arial" w:hAnsi="Arial" w:eastAsia="Arial" w:ascii="Arial"/>
          <w:spacing w:val="-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3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э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1564"/>
      </w:pPr>
      <w:r>
        <w:pict>
          <v:shape type="#_x0000_t202" style="position:absolute;margin-left:70.894pt;margin-top:12.9499pt;width:489.946pt;height:36.61pt;mso-position-horizontal-relative:page;mso-position-vertical-relative:paragraph;z-index:-805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1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09" w:right="80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45" w:right="7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653" w:right="65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нд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4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4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ор</w:t>
      </w:r>
      <w:r>
        <w:rPr>
          <w:rFonts w:cs="Arial" w:hAnsi="Arial" w:eastAsia="Arial" w:ascii="Arial"/>
          <w:spacing w:val="-7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3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°E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1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,</w:t>
      </w:r>
      <w:r>
        <w:rPr>
          <w:rFonts w:cs="Arial" w:hAnsi="Arial" w:eastAsia="Arial" w:ascii="Arial"/>
          <w:spacing w:val="-1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я</w:t>
      </w:r>
      <w:r>
        <w:rPr>
          <w:rFonts w:cs="Arial" w:hAnsi="Arial" w:eastAsia="Arial" w:ascii="Arial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3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в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тов,</w:t>
      </w:r>
      <w:r>
        <w:rPr>
          <w:rFonts w:cs="Arial" w:hAnsi="Arial" w:eastAsia="Arial" w:ascii="Arial"/>
          <w:spacing w:val="-14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д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ж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тва,</w:t>
      </w:r>
      <w:r>
        <w:rPr>
          <w:rFonts w:cs="Arial" w:hAnsi="Arial" w:eastAsia="Arial" w:ascii="Arial"/>
          <w:spacing w:val="-1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на)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 w:lineRule="exact" w:line="220"/>
        <w:ind w:left="2212"/>
      </w:pPr>
      <w:r>
        <w:pict>
          <v:shape type="#_x0000_t202" style="position:absolute;margin-left:70.894pt;margin-top:12.9499pt;width:489.946pt;height:36.58pt;mso-position-horizontal-relative:page;mso-position-vertical-relative:paragraph;z-index:-805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9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яц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ь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6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9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4" w:right="75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45" w:right="7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59" w:right="5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653" w:right="65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х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й</w:t>
      </w:r>
      <w:r>
        <w:rPr>
          <w:rFonts w:cs="Arial" w:hAnsi="Arial" w:eastAsia="Arial" w:ascii="Arial"/>
          <w:spacing w:val="-1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к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т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-6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(1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5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6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°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W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,</w:t>
      </w:r>
      <w:r>
        <w:rPr>
          <w:rFonts w:cs="Arial" w:hAnsi="Arial" w:eastAsia="Arial" w:ascii="Arial"/>
          <w:spacing w:val="-12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м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я</w:t>
      </w:r>
      <w:r>
        <w:rPr>
          <w:rFonts w:cs="Arial" w:hAnsi="Arial" w:eastAsia="Arial" w:ascii="Arial"/>
          <w:spacing w:val="-3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Р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о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а,</w:t>
      </w:r>
      <w:r>
        <w:rPr>
          <w:rFonts w:cs="Arial" w:hAnsi="Arial" w:eastAsia="Arial" w:ascii="Arial"/>
          <w:spacing w:val="-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Б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л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и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с</w:t>
      </w:r>
      <w:r>
        <w:rPr>
          <w:rFonts w:cs="Arial" w:hAnsi="Arial" w:eastAsia="Arial" w:ascii="Arial"/>
          <w:spacing w:val="-1"/>
          <w:w w:val="100"/>
          <w:position w:val="-1"/>
          <w:sz w:val="20"/>
          <w:szCs w:val="20"/>
        </w:rPr>
        <w:t>г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а</w:t>
      </w:r>
      <w:r>
        <w:rPr>
          <w:rFonts w:cs="Arial" w:hAnsi="Arial" w:eastAsia="Arial" w:ascii="Arial"/>
          <w:spacing w:val="1"/>
          <w:w w:val="100"/>
          <w:position w:val="-1"/>
          <w:sz w:val="20"/>
          <w:szCs w:val="20"/>
        </w:rPr>
        <w:t>у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з</w:t>
      </w:r>
      <w:r>
        <w:rPr>
          <w:rFonts w:cs="Arial" w:hAnsi="Arial" w:eastAsia="Arial" w:ascii="Arial"/>
          <w:spacing w:val="2"/>
          <w:w w:val="100"/>
          <w:position w:val="-1"/>
          <w:sz w:val="20"/>
          <w:szCs w:val="20"/>
        </w:rPr>
        <w:t>е</w:t>
      </w:r>
      <w:r>
        <w:rPr>
          <w:rFonts w:cs="Arial" w:hAnsi="Arial" w:eastAsia="Arial" w:ascii="Arial"/>
          <w:spacing w:val="0"/>
          <w:w w:val="100"/>
          <w:position w:val="-1"/>
          <w:sz w:val="20"/>
          <w:szCs w:val="20"/>
        </w:rPr>
        <w:t>на)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6" w:lineRule="exact" w:line="240"/>
        <w:ind w:left="119" w:right="234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3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Динам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3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3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3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ию</w:t>
      </w:r>
      <w:r>
        <w:rPr>
          <w:rFonts w:cs="Times New Roman" w:hAnsi="Times New Roman" w:eastAsia="Times New Roman" w:ascii="Times New Roman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3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щ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ей</w:t>
      </w:r>
      <w:r>
        <w:rPr>
          <w:rFonts w:cs="Times New Roman" w:hAnsi="Times New Roman" w:eastAsia="Times New Roman" w:ascii="Times New Roman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ей</w:t>
      </w:r>
      <w:r>
        <w:rPr>
          <w:rFonts w:cs="Times New Roman" w:hAnsi="Times New Roman" w:eastAsia="Times New Roman" w:ascii="Times New Roman"/>
          <w:spacing w:val="3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еана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21.04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04.20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17]</w:t>
      </w:r>
    </w:p>
    <w:p>
      <w:pPr>
        <w:rPr>
          <w:sz w:val="24"/>
          <w:szCs w:val="24"/>
        </w:rPr>
        <w:jc w:val="left"/>
        <w:spacing w:before="6" w:lineRule="exact" w:line="240"/>
      </w:pPr>
      <w:r>
        <w:rPr>
          <w:sz w:val="24"/>
          <w:szCs w:val="24"/>
        </w:rPr>
      </w:r>
    </w:p>
    <w:tbl>
      <w:tblPr>
        <w:tblW w:w="0" w:type="auto"/>
        <w:tblLook w:val="01E0"/>
        <w:jc w:val="left"/>
        <w:tblInd w:w="11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70" w:hRule="exact"/>
        </w:trPr>
        <w:tc>
          <w:tcPr>
            <w:tcW w:w="15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445"/>
            </w:pP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Р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г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он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7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208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Ю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ж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ы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й</w:t>
            </w:r>
            <w:r>
              <w:rPr>
                <w:rFonts w:cs="Arial" w:hAnsi="Arial" w:eastAsia="Arial" w:ascii="Arial"/>
                <w:spacing w:val="-8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О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ан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" w:lineRule="exact" w:line="220"/>
              <w:ind w:left="767" w:right="346" w:hanging="389"/>
            </w:pP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л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ант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ч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й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тор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" w:lineRule="exact" w:line="220"/>
              <w:ind w:left="767" w:right="330" w:hanging="406"/>
            </w:pP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нд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о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о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4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й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тор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before="2" w:lineRule="exact" w:line="220"/>
              <w:ind w:left="767" w:right="349" w:hanging="386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Т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х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о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а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и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й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е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тор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val="240" w:hRule="exact"/>
        </w:trPr>
        <w:tc>
          <w:tcPr>
            <w:tcW w:w="15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345"/>
            </w:pP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Р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аз</w:t>
            </w:r>
            <w:r>
              <w:rPr>
                <w:rFonts w:cs="Arial" w:hAnsi="Arial" w:eastAsia="Arial" w:ascii="Arial"/>
                <w:spacing w:val="2"/>
                <w:w w:val="100"/>
                <w:sz w:val="20"/>
                <w:szCs w:val="20"/>
              </w:rPr>
              <w:t>н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о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ть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7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590" w:right="593"/>
            </w:pP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4</w:t>
            </w:r>
            <w:r>
              <w:rPr>
                <w:rFonts w:cs="Arial" w:hAnsi="Arial" w:eastAsia="Arial" w:ascii="Arial"/>
                <w:color w:val="FF0000"/>
                <w:spacing w:val="-1"/>
                <w:w w:val="99"/>
                <w:sz w:val="20"/>
                <w:szCs w:val="20"/>
              </w:rPr>
              <w:t>9</w:t>
            </w: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5</w:t>
            </w:r>
            <w:r>
              <w:rPr>
                <w:rFonts w:cs="Arial" w:hAnsi="Arial" w:eastAsia="Arial" w:ascii="Arial"/>
                <w:color w:val="FF0000"/>
                <w:spacing w:val="2"/>
                <w:w w:val="99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866" w:right="869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4.5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787" w:right="793"/>
            </w:pP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1</w:t>
            </w:r>
            <w:r>
              <w:rPr>
                <w:rFonts w:cs="Arial" w:hAnsi="Arial" w:eastAsia="Arial" w:ascii="Arial"/>
                <w:color w:val="FF0000"/>
                <w:spacing w:val="-1"/>
                <w:w w:val="99"/>
                <w:sz w:val="20"/>
                <w:szCs w:val="20"/>
              </w:rPr>
              <w:t>6</w:t>
            </w: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4</w:t>
            </w:r>
            <w:r>
              <w:rPr>
                <w:rFonts w:cs="Arial" w:hAnsi="Arial" w:eastAsia="Arial" w:ascii="Arial"/>
                <w:color w:val="FF0000"/>
                <w:spacing w:val="2"/>
                <w:w w:val="99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787" w:right="792"/>
            </w:pP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3</w:t>
            </w:r>
            <w:r>
              <w:rPr>
                <w:rFonts w:cs="Arial" w:hAnsi="Arial" w:eastAsia="Arial" w:ascii="Arial"/>
                <w:color w:val="FF0000"/>
                <w:spacing w:val="-1"/>
                <w:w w:val="99"/>
                <w:sz w:val="20"/>
                <w:szCs w:val="20"/>
              </w:rPr>
              <w:t>3</w:t>
            </w: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6</w:t>
            </w:r>
            <w:r>
              <w:rPr>
                <w:rFonts w:cs="Arial" w:hAnsi="Arial" w:eastAsia="Arial" w:ascii="Arial"/>
                <w:color w:val="FF0000"/>
                <w:spacing w:val="2"/>
                <w:w w:val="99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val="240" w:hRule="exact"/>
        </w:trPr>
        <w:tc>
          <w:tcPr>
            <w:tcW w:w="15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left"/>
              <w:spacing w:lineRule="exact" w:line="220"/>
              <w:ind w:left="138"/>
            </w:pP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т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ы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.</w:t>
            </w:r>
            <w:r>
              <w:rPr>
                <w:rFonts w:cs="Arial" w:hAnsi="Arial" w:eastAsia="Arial" w:ascii="Arial"/>
                <w:spacing w:val="-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в.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к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м/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с</w:t>
            </w:r>
            <w:r>
              <w:rPr>
                <w:rFonts w:cs="Arial" w:hAnsi="Arial" w:eastAsia="Arial" w:ascii="Arial"/>
                <w:spacing w:val="1"/>
                <w:w w:val="100"/>
                <w:sz w:val="20"/>
                <w:szCs w:val="20"/>
              </w:rPr>
              <w:t>у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  <w:t>т.</w:t>
            </w:r>
            <w:r>
              <w:rPr>
                <w:rFonts w:cs="Arial" w:hAnsi="Arial" w:eastAsia="Arial" w:ascii="Arial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7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646" w:right="651"/>
            </w:pP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70.8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866" w:right="869"/>
            </w:pPr>
            <w:r>
              <w:rPr>
                <w:rFonts w:cs="Arial" w:hAnsi="Arial" w:eastAsia="Arial" w:ascii="Arial"/>
                <w:color w:val="0000FF"/>
                <w:spacing w:val="1"/>
                <w:w w:val="99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FF"/>
                <w:spacing w:val="0"/>
                <w:w w:val="99"/>
                <w:sz w:val="20"/>
                <w:szCs w:val="20"/>
              </w:rPr>
              <w:t>0.6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845" w:right="848"/>
            </w:pP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23.5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center"/>
              <w:spacing w:lineRule="exact" w:line="220"/>
              <w:ind w:left="845" w:right="847"/>
            </w:pPr>
            <w:r>
              <w:rPr>
                <w:rFonts w:cs="Arial" w:hAnsi="Arial" w:eastAsia="Arial" w:ascii="Arial"/>
                <w:color w:val="FF0000"/>
                <w:spacing w:val="0"/>
                <w:w w:val="99"/>
                <w:sz w:val="20"/>
                <w:szCs w:val="20"/>
              </w:rPr>
              <w:t>48.0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</w:tbl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before="33"/>
        <w:ind w:right="270"/>
        <w:sectPr>
          <w:pgSz w:w="11920" w:h="16840"/>
          <w:pgMar w:top="860" w:bottom="0" w:left="1300" w:right="580"/>
        </w:sectPr>
      </w:pP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28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346"/>
      </w:pPr>
      <w:r>
        <w:pict>
          <v:shape type="#_x0000_t75" style="width:633.25pt;height:442.9pt">
            <v:imagedata o:title="" r:id="rId6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5" w:lineRule="exact" w:line="240"/>
        <w:ind w:left="112" w:right="747"/>
        <w:sectPr>
          <w:pgNumType w:start="29"/>
          <w:pgMar w:footer="171" w:header="0" w:top="1080" w:bottom="0" w:left="740" w:right="160"/>
          <w:footerReference w:type="default" r:id="rId68"/>
          <w:pgSz w:w="16840" w:h="11920" w:orient="landscape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9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кном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365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ачен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тости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пло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щ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спрост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ия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морск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ар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5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целом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26.10.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978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досту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срок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17]</w:t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89"/>
      </w:pPr>
      <w:r>
        <w:pict>
          <v:shape type="#_x0000_t75" style="width:638.75pt;height:447.25pt">
            <v:imagedata o:title="" r:id="rId7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81" w:right="757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10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кном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365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уток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ачен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ледов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тости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пл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щади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морск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)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ркт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ки,</w:t>
      </w:r>
      <w:r>
        <w:rPr>
          <w:rFonts w:cs="Times New Roman" w:hAnsi="Times New Roman" w:eastAsia="Times New Roman" w:ascii="Times New Roman"/>
          <w:spacing w:val="-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ар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ц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240"/>
        <w:ind w:left="3761" w:right="4439"/>
        <w:sectPr>
          <w:pgMar w:header="0" w:footer="171" w:top="1080" w:bottom="0" w:left="840" w:right="160"/>
          <w:pgSz w:w="16840" w:h="11920" w:orient="landscape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25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.10.1978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до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ту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срок</w:t>
      </w:r>
      <w:r>
        <w:rPr>
          <w:rFonts w:cs="Times New Roman" w:hAnsi="Times New Roman" w:eastAsia="Times New Roman" w:ascii="Times New Roman"/>
          <w:spacing w:val="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17]</w:t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09"/>
      </w:pPr>
      <w:r>
        <w:pict>
          <v:shape type="#_x0000_t75" style="width:638.75pt;height:447.25pt">
            <v:imagedata o:title="" r:id="rId7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4" w:lineRule="exact" w:line="240"/>
        <w:ind w:left="5422" w:right="820" w:hanging="5322"/>
        <w:sectPr>
          <w:pgMar w:header="0" w:footer="171" w:top="1080" w:bottom="0" w:left="920" w:right="160"/>
          <w:pgSz w:w="16840" w:h="11920" w:orient="landscape"/>
        </w:sectPr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сунок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11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кном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365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уток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ачен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ркт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ар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ки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07.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1.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978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пос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осту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срок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осно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13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17]</w:t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2"/>
        <w:ind w:left="112"/>
      </w:pP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риложен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тат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еские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ельным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оляр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бл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сти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ного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" w:lineRule="exact" w:line="240"/>
        <w:ind w:left="112" w:right="901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малии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э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кстре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альные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ачен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рной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ной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тей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её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отд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льных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ат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рий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теку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щ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ля)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30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утки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ремени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набл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MR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SS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/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ал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ори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период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1978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24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гг.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7466" w:right="7337"/>
        <w:sectPr>
          <w:pgMar w:header="0" w:footer="171" w:top="1080" w:bottom="0" w:left="740" w:right="160"/>
          <w:pgSz w:w="16840" w:h="11920" w:orient="landscape"/>
        </w:sectPr>
      </w:pPr>
      <w:r>
        <w:pict>
          <v:shape type="#_x0000_t202" style="position:absolute;margin-left:76.15pt;margin-top:120.09pt;width:690.03pt;height:420.656pt;mso-position-horizontal-relative:page;mso-position-vertical-relative:page;z-index:-805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4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90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25" w:right="129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6301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101" w:right="210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4643" w:type="dxa"/>
                        <w:gridSpan w:val="4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1729" w:right="173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07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" w:lineRule="exact" w:line="220"/>
                          <w:ind w:left="400" w:right="145" w:hanging="22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" w:lineRule="exact" w:line="220"/>
                          <w:ind w:left="400" w:right="106" w:hanging="2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1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539" w:right="202" w:hanging="3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Сев.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я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рная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220.6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107.1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321.5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18" w:right="2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18" w:right="22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7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7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24" w:right="227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1"/>
                          <w:ind w:left="660" w:right="664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97.7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1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1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679" w:right="228" w:hanging="41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Гр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море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28.7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15.3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29.1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ево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85.5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87.4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65" w:right="2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54.9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18.3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7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53" w:right="253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79" w:right="580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436.7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57.6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27.4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апт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вых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406" w:right="411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чно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113" w:right="11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3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ово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345.4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34.6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84" w:right="3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46.6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169" w:right="171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634" w:right="635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67.9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29.7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ф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38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зон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99.0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99.8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56.4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25.8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384" w:right="3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47.6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ов</w:t>
                        </w:r>
                        <w:r>
                          <w:rPr>
                            <w:rFonts w:cs="Arial" w:hAnsi="Arial" w:eastAsia="Arial" w:ascii="Arial"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49.3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28.0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5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5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1" w:lineRule="exact" w:line="220"/>
                          <w:ind w:left="436" w:right="394" w:hanging="10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х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3" w:right="27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2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2</w:t>
      </w:r>
      <w:r>
        <w:rPr>
          <w:rFonts w:cs="Arial" w:hAnsi="Arial" w:eastAsia="Arial" w:ascii="Arial"/>
          <w:spacing w:val="-1"/>
          <w:w w:val="99"/>
          <w:sz w:val="20"/>
          <w:szCs w:val="20"/>
        </w:rPr>
        <w:t>8</w: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.</w:t>
      </w:r>
      <w:r>
        <w:rPr>
          <w:rFonts w:cs="Arial" w:hAnsi="Arial" w:eastAsia="Arial" w:ascii="Arial"/>
          <w:spacing w:val="2"/>
          <w:w w:val="99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4</w:t>
      </w:r>
      <w:r>
        <w:rPr>
          <w:rFonts w:cs="Arial" w:hAnsi="Arial" w:eastAsia="Arial" w:ascii="Arial"/>
          <w:spacing w:val="1"/>
          <w:w w:val="99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99"/>
          <w:sz w:val="20"/>
          <w:szCs w:val="20"/>
        </w:rPr>
        <w:t>4</w:t>
      </w:r>
      <w:r>
        <w:rPr>
          <w:rFonts w:cs="Arial" w:hAnsi="Arial" w:eastAsia="Arial" w:ascii="Arial"/>
          <w:spacing w:val="2"/>
          <w:w w:val="99"/>
          <w:sz w:val="20"/>
          <w:szCs w:val="20"/>
        </w:rPr>
        <w:t>.</w: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05</w:t>
      </w:r>
      <w:r>
        <w:rPr>
          <w:rFonts w:cs="Arial" w:hAnsi="Arial" w:eastAsia="Arial" w:ascii="Arial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202" style="position:absolute;margin-left:76.15pt;margin-top:82.17pt;width:690.03pt;height:420.536pt;mso-position-horizontal-relative:page;mso-position-vertical-relative:page;z-index:-805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4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90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5" w:right="129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6301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101" w:right="210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4643" w:type="dxa"/>
                        <w:gridSpan w:val="4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1729" w:right="173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68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07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400" w:right="145" w:hanging="22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400" w:right="106" w:hanging="2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1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1" w:lineRule="exact" w:line="220"/>
                          <w:ind w:left="539" w:right="202" w:hanging="30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Сев.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я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рная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456.6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421.5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18" w:right="22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18" w:right="22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7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7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24" w:right="227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660" w:right="664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84.1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335.0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279.9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3" w:right="27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1" w:lineRule="exact" w:line="220"/>
                          <w:ind w:left="679" w:right="228" w:hanging="41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Гр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море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44.2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45.9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57.4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36.9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3" w:right="27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ево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68.6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124.9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210.6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65" w:right="2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14.3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14.7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27.7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26.5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7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53" w:right="253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579" w:right="580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507.6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189.0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апт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вых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406" w:right="411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чно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113" w:right="11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4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4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4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63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ово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47.5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413.8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43.8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26.9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84" w:right="3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46.6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65" w:right="2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28.8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169" w:right="171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634" w:right="635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99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9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41.7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47.4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ф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зон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38.2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73.8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37.2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84" w:right="3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47.6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1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1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ов</w:t>
                        </w:r>
                        <w:r>
                          <w:rPr>
                            <w:rFonts w:cs="Arial" w:hAnsi="Arial" w:eastAsia="Arial" w:ascii="Arial"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15.1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55.9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29.4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0" w:right="32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436" w:right="394" w:hanging="10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х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before="33"/>
        <w:ind w:right="104"/>
        <w:sectPr>
          <w:pgMar w:header="1444" w:footer="0" w:top="1640" w:bottom="0" w:left="1420" w:right="160"/>
          <w:headerReference w:type="default" r:id="rId72"/>
          <w:footerReference w:type="default" r:id="rId73"/>
          <w:pgSz w:w="16840" w:h="11920" w:orient="landscape"/>
        </w:sectPr>
      </w:pP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33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202" style="position:absolute;margin-left:76.15pt;margin-top:82.17pt;width:690.03pt;height:300.51pt;mso-position-horizontal-relative:page;mso-position-vertical-relative:page;z-index:-805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4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90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5" w:right="129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6301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101" w:right="210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4643" w:type="dxa"/>
                        <w:gridSpan w:val="4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1729" w:right="173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68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07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400" w:right="145" w:hanging="22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400" w:right="106" w:hanging="2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1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Ю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ж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324.4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265.4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687.8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09" w:right="21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1" w:lineRule="exact" w:line="220"/>
                          <w:ind w:left="583" w:right="128" w:hanging="420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ий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265.8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07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291.8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3" w:right="27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29.7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1" w:lineRule="exact" w:line="220"/>
                          <w:ind w:left="194" w:right="152" w:hanging="1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ная</w:t>
                        </w:r>
                        <w:r>
                          <w:rPr>
                            <w:rFonts w:cs="Arial" w:hAnsi="Arial" w:eastAsia="Arial" w:ascii="Arial"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ря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э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305.4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539.7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174.2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207.3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206.4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283.5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3" w:right="27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25.3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194" w:right="109" w:hanging="53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чная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ря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э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621.4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35.1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52.1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583" w:right="114" w:hanging="434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нд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ий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168.4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28.2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627" w:right="6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272" w:right="277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99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авт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114.6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124.5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68.1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67.9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56.3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56.3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84" w:right="3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61.4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46.5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33.9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627" w:right="6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260" w:right="26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Со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ж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тва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68.4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13.0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53.1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78.7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181.8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48.7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65" w:right="2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4"/>
                          <w:ind w:left="583" w:right="131" w:hanging="418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Тихо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176.4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44.5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16.0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137.7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394.6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4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4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5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76.8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65" w:right="2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15.4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627" w:right="6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125" w:right="130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ена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9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79.4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247.0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129.0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146.3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73.7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427.0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287.2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317.8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84" w:right="3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35.8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75.7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61.9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48.2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84.3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78.3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before="33"/>
        <w:ind w:right="104"/>
        <w:sectPr>
          <w:pgMar w:header="1444" w:footer="0" w:top="1640" w:bottom="0" w:left="1420" w:right="160"/>
          <w:headerReference w:type="default" r:id="rId74"/>
          <w:footerReference w:type="default" r:id="rId75"/>
          <w:pgSz w:w="16840" w:h="11920" w:orient="landscape"/>
        </w:sectPr>
      </w:pP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34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202" style="position:absolute;margin-left:76.15pt;margin-top:82.17pt;width:690.03pt;height:300.51pt;mso-position-horizontal-relative:page;mso-position-vertical-relative:page;z-index:-805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4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590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5" w:right="129" w:hanging="1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6301" w:type="dxa"/>
                        <w:gridSpan w:val="7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2101" w:right="210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тыс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2/%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4643" w:type="dxa"/>
                        <w:gridSpan w:val="4"/>
                        <w:tcBorders>
                          <w:top w:val="single" w:sz="5" w:space="0" w:color="000000"/>
                          <w:left w:val="single" w:sz="5" w:space="0" w:color="000000"/>
                          <w:bottom w:val="nil" w:sz="6" w:space="0" w:color="auto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1729" w:right="173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1978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68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07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24</w:t>
                        </w:r>
                        <w:r>
                          <w:rPr>
                            <w:rFonts w:cs="Arial" w:hAnsi="Arial" w:eastAsia="Arial" w:ascii="Arial"/>
                            <w:spacing w:val="-3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2015-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1978-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400" w:right="145" w:hanging="223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400" w:right="106" w:hanging="26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Ср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нее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1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Ю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ж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216.9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975.1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154.8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542.6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09" w:right="21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1" w:lineRule="exact" w:line="220"/>
                          <w:ind w:left="583" w:right="128" w:hanging="420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ий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789.7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3" w:right="27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11" w:lineRule="exact" w:line="220"/>
                          <w:ind w:left="194" w:right="152" w:hanging="1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ная</w:t>
                        </w:r>
                        <w:r>
                          <w:rPr>
                            <w:rFonts w:cs="Arial" w:hAnsi="Arial" w:eastAsia="Arial" w:ascii="Arial"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ря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э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58.4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338.6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17.9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18.5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47.2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6"/>
                          <w:ind w:left="273" w:right="27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194" w:right="109" w:hanging="53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чная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ря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э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451.2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78.7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26.2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34.9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55.2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27.2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/>
                          <w:ind w:left="583" w:right="114" w:hanging="434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нд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ий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35.5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148.9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82.8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28.6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627" w:right="6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272" w:right="277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99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авт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89.4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27.9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37.5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439" w:right="44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93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45.1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39.3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627" w:right="6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260" w:right="26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Со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ж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тва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27.2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79.6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31.6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45.0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17.9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44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182.0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76.9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33.2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65" w:right="2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29.4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21.7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4"/>
                          <w:ind w:left="583" w:right="131" w:hanging="418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Тихо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2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1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277.3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149.9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106.0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169.3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449.4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4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4"/>
                          <w:ind w:left="273" w:right="27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8.9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13.7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35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48.4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128.9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39.8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189.9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74" w:right="2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265" w:right="26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5.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2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.4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8.3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4.5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12.4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0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1.5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4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6.4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627" w:right="6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125" w:right="130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ена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9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79.1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228.9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191.3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104.7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23.0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311.0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209.1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259.5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84" w:right="3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11.3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before="3"/>
                          <w:ind w:left="329" w:right="33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79" w:right="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4.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80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ind w:left="282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8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98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90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74.3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70.7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57.0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100"/>
                            <w:sz w:val="20"/>
                            <w:szCs w:val="20"/>
                          </w:rPr>
                          <w:t>40.9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1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79.7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90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100"/>
                            <w:sz w:val="20"/>
                            <w:szCs w:val="20"/>
                          </w:rPr>
                          <w:t>76.6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241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  <w:tc>
                      <w:tcPr>
                        <w:tcW w:w="1080" w:type="dxa"/>
                        <w:vMerge w:val=""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before="33"/>
        <w:ind w:right="104"/>
        <w:sectPr>
          <w:pgMar w:header="1444" w:footer="0" w:top="1640" w:bottom="0" w:left="1420" w:right="160"/>
          <w:headerReference w:type="default" r:id="rId76"/>
          <w:footerReference w:type="default" r:id="rId77"/>
          <w:pgSz w:w="16840" w:h="11920" w:orient="landscape"/>
        </w:sectPr>
      </w:pPr>
      <w:r>
        <w:rPr>
          <w:rFonts w:cs="Times New Roman" w:hAnsi="Times New Roman" w:eastAsia="Times New Roman" w:ascii="Times New Roman"/>
          <w:spacing w:val="1"/>
          <w:w w:val="99"/>
          <w:sz w:val="20"/>
          <w:szCs w:val="20"/>
        </w:rPr>
        <w:t>35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70"/>
        <w:ind w:left="119" w:right="503"/>
      </w:pP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Таблица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ам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ка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ледо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ости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сра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ущей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для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морей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евер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оляр</w:t>
      </w:r>
      <w:r>
        <w:rPr>
          <w:rFonts w:cs="Times New Roman" w:hAnsi="Times New Roman" w:eastAsia="Times New Roman" w:ascii="Times New Roman"/>
          <w:spacing w:val="-4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обла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ного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на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те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щий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дне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ный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нед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ля)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про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ж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у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ок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ремени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дан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ым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б</w:t>
      </w:r>
      <w:r>
        <w:rPr>
          <w:rFonts w:cs="Times New Roman" w:hAnsi="Times New Roman" w:eastAsia="Times New Roman" w:ascii="Times New Roman"/>
          <w:spacing w:val="-2"/>
          <w:w w:val="100"/>
          <w:sz w:val="22"/>
          <w:szCs w:val="22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юд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2"/>
          <w:szCs w:val="22"/>
        </w:rPr>
        <w:t>S</w:t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4721" w:right="4169"/>
      </w:pPr>
      <w:r>
        <w:pict>
          <v:shape type="#_x0000_t202" style="position:absolute;margin-left:70.894pt;margin-top:96.69pt;width:490.906pt;height:60.1pt;mso-position-horizontal-relative:page;mso-position-vertical-relative:page;z-index:-805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" w:lineRule="exact" w:line="220"/>
                          <w:ind w:left="700" w:right="364" w:hanging="30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Сев.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я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рная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2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Гр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2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01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ц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ево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6" w:right="75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391.0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46.5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17.0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25.0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" w:right="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в.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м/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365" w:right="365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55.9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6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6.6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7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2.4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6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3.6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2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8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05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4" w:lineRule="exact" w:line="220"/>
        <w:ind w:left="4721" w:right="4169"/>
      </w:pPr>
      <w:r>
        <w:pict>
          <v:shape type="#_x0000_t202" style="position:absolute;margin-left:70.894pt;margin-top:167.61pt;width:490.906pt;height:60.1pt;mso-position-horizontal-relative:page;mso-position-vertical-relative:page;z-index:-805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36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°W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апт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вых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" w:lineRule="exact" w:line="220"/>
                          <w:ind w:left="839" w:right="70" w:hanging="737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чно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3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море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7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3.4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6" w:right="75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254.0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6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9.5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" w:right="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в.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м/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365" w:right="365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7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36.3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6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1.4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2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8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05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4" w:lineRule="exact" w:line="220"/>
        <w:ind w:left="4721" w:right="4169"/>
      </w:pPr>
      <w:r>
        <w:pict>
          <v:shape type="#_x0000_t202" style="position:absolute;margin-left:70.894pt;margin-top:238.65pt;width:490.906pt;height:48.61pt;mso-position-horizontal-relative:page;mso-position-vertical-relative:page;z-index:-805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41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2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ое</w:t>
                        </w:r>
                        <w:r>
                          <w:rPr>
                            <w:rFonts w:cs="Arial" w:hAnsi="Arial" w:eastAsia="Arial" w:ascii="Arial"/>
                            <w:spacing w:val="-1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21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ово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81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ф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6" w:right="75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100.1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90.5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" w:right="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в.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м/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365" w:right="365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14.3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12.9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2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8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05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4" w:lineRule="exact" w:line="220"/>
        <w:ind w:left="4721" w:right="4169"/>
      </w:pPr>
      <w:r>
        <w:pict>
          <v:shape type="#_x0000_t202" style="position:absolute;margin-left:70.894pt;margin-top:12.9499pt;width:490.906pt;height:60.1pt;mso-position-horizontal-relative:page;mso-position-vertical-relative:paragraph;z-index:-805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4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зон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-9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3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65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ов</w:t>
                        </w:r>
                        <w:r>
                          <w:rPr>
                            <w:rFonts w:cs="Arial" w:hAnsi="Arial" w:eastAsia="Arial" w:ascii="Arial"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" w:lineRule="exact" w:line="220"/>
                          <w:ind w:left="597" w:right="552" w:hanging="10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х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20.8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17.7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2.3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" w:right="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в.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м/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365" w:right="365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6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3.0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7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0.3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2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8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05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4" w:lineRule="exact" w:line="220"/>
        <w:ind w:left="4721" w:right="4169"/>
      </w:pPr>
      <w:r>
        <w:pict>
          <v:shape type="#_x0000_t202" style="position:absolute;margin-left:70.894pt;margin-top:12.9499pt;width:490.906pt;height:60pt;mso-position-horizontal-relative:page;mso-position-vertical-relative:paragraph;z-index:-804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68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40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Ю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ж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767" w:right="346" w:hanging="38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ант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352" w:right="311" w:hanging="1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п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ная</w:t>
                        </w:r>
                        <w:r>
                          <w:rPr>
                            <w:rFonts w:cs="Arial" w:hAnsi="Arial" w:eastAsia="Arial" w:ascii="Arial"/>
                            <w:spacing w:val="-7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ря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э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3" w:lineRule="exact" w:line="220"/>
                          <w:ind w:left="352" w:right="267" w:hanging="50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чная</w:t>
                        </w:r>
                        <w:r>
                          <w:rPr>
                            <w:rFonts w:cs="Arial" w:hAnsi="Arial" w:eastAsia="Arial" w:ascii="Arial"/>
                            <w:spacing w:val="-8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ч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ря</w:t>
                        </w:r>
                        <w:r>
                          <w:rPr>
                            <w:rFonts w:cs="Arial" w:hAnsi="Arial" w:eastAsia="Arial" w:ascii="Arial"/>
                            <w:spacing w:val="-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э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87" w:right="793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6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4.5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6" w:right="75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105.8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87" w:right="792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1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" w:right="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в.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м/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365" w:right="365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70.8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69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11" w:right="814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15.1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14.5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2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8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05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4" w:lineRule="exact" w:line="220"/>
        <w:ind w:left="4721" w:right="4169"/>
      </w:pPr>
      <w:r>
        <w:pict>
          <v:shape type="#_x0000_t202" style="position:absolute;margin-left:70.894pt;margin-top:12.9499pt;width:490.906pt;height:60.1pt;mso-position-horizontal-relative:page;mso-position-vertical-relative:paragraph;z-index:-804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" w:lineRule="exact" w:line="220"/>
                          <w:ind w:left="767" w:right="330" w:hanging="406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нд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4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на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тов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7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д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ж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тва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3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87" w:right="793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17.8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60.8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85.7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" w:right="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в.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м/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365" w:right="365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23.5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2.5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900" w:right="903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8.7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7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12.2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2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8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1"/>
          <w:w w:val="99"/>
          <w:position w:val="-1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99"/>
          <w:position w:val="-1"/>
          <w:sz w:val="20"/>
          <w:szCs w:val="20"/>
        </w:rPr>
        <w:t>4</w:t>
      </w:r>
      <w:r>
        <w:rPr>
          <w:rFonts w:cs="Arial" w:hAnsi="Arial" w:eastAsia="Arial" w:ascii="Arial"/>
          <w:spacing w:val="2"/>
          <w:w w:val="99"/>
          <w:position w:val="-1"/>
          <w:sz w:val="20"/>
          <w:szCs w:val="20"/>
        </w:rPr>
        <w:t>.</w:t>
      </w:r>
      <w:r>
        <w:rPr>
          <w:rFonts w:cs="Arial" w:hAnsi="Arial" w:eastAsia="Arial" w:ascii="Arial"/>
          <w:spacing w:val="0"/>
          <w:w w:val="99"/>
          <w:position w:val="-1"/>
          <w:sz w:val="20"/>
          <w:szCs w:val="20"/>
        </w:rPr>
        <w:t>05</w:t>
      </w:r>
      <w:r>
        <w:rPr>
          <w:rFonts w:cs="Arial" w:hAnsi="Arial" w:eastAsia="Arial" w:ascii="Arial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34"/>
        <w:ind w:left="4721" w:right="4169"/>
        <w:sectPr>
          <w:pgMar w:header="0" w:footer="0" w:top="860" w:bottom="280" w:left="1300" w:right="580"/>
          <w:headerReference w:type="default" r:id="rId78"/>
          <w:footerReference w:type="default" r:id="rId79"/>
          <w:pgSz w:w="11920" w:h="16840"/>
        </w:sectPr>
      </w:pPr>
      <w:r>
        <w:pict>
          <v:shape type="#_x0000_t202" style="position:absolute;margin-left:70.894pt;margin-top:12.9499pt;width:490.906pt;height:60.1pt;mso-position-horizontal-relative:page;mso-position-vertical-relative:paragraph;z-index:-804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249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before="2" w:lineRule="exact" w:line="220"/>
                          <w:ind w:left="767" w:right="349" w:hanging="386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х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й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тор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517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-4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87" w:right="790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ре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ind w:left="286" w:right="290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Б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л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и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г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а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99"/>
                            <w:sz w:val="20"/>
                            <w:szCs w:val="20"/>
                          </w:rPr>
                          <w:t>з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ена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220"/>
                          <w:ind w:left="145"/>
                        </w:pPr>
                        <w:r>
                          <w:rPr>
                            <w:rFonts w:cs="Arial" w:hAnsi="Arial" w:eastAsia="Arial" w:ascii="Arial"/>
                            <w:spacing w:val="-1"/>
                            <w:w w:val="100"/>
                            <w:sz w:val="20"/>
                            <w:szCs w:val="20"/>
                          </w:rPr>
                          <w:t>Р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аз</w:t>
                        </w:r>
                        <w:r>
                          <w:rPr>
                            <w:rFonts w:cs="Arial" w:hAnsi="Arial" w:eastAsia="Arial" w:ascii="Arial"/>
                            <w:spacing w:val="2"/>
                            <w:w w:val="100"/>
                            <w:sz w:val="20"/>
                            <w:szCs w:val="20"/>
                          </w:rPr>
                          <w:t>н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о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100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  <w:t>ть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87" w:right="793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87" w:right="792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-1"/>
                            <w:w w:val="99"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2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7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3.1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  <w:tr>
                    <w:trPr>
                      <w:trHeight w:val="470" w:hRule="exact"/>
                    </w:trPr>
                    <w:tc>
                      <w:tcPr>
                        <w:tcW w:w="115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75" w:right="79"/>
                        </w:pP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ы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spacing w:val="-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в.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к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м/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365" w:right="365"/>
                        </w:pP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с</w:t>
                        </w:r>
                        <w:r>
                          <w:rPr>
                            <w:rFonts w:cs="Arial" w:hAnsi="Arial" w:eastAsia="Arial" w:ascii="Arial"/>
                            <w:spacing w:val="1"/>
                            <w:w w:val="99"/>
                            <w:sz w:val="20"/>
                            <w:szCs w:val="20"/>
                          </w:rPr>
                          <w:t>у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99"/>
                            <w:sz w:val="20"/>
                            <w:szCs w:val="20"/>
                          </w:rPr>
                          <w:t>т.</w:t>
                        </w:r>
                        <w:r>
                          <w:rPr>
                            <w:rFonts w:cs="Arial" w:hAnsi="Arial" w:eastAsia="Arial" w:ascii="Arial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48.0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45" w:right="848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pacing w:val="0"/>
                            <w:w w:val="99"/>
                            <w:sz w:val="20"/>
                            <w:szCs w:val="20"/>
                          </w:rPr>
                          <w:t>48.4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20"/>
                          <w:ind w:left="866" w:right="870"/>
                        </w:pPr>
                        <w:r>
                          <w:rPr>
                            <w:rFonts w:cs="Arial" w:hAnsi="Arial" w:eastAsia="Arial" w:ascii="Arial"/>
                            <w:color w:val="0000FF"/>
                            <w:spacing w:val="1"/>
                            <w:w w:val="99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FF"/>
                            <w:spacing w:val="0"/>
                            <w:w w:val="99"/>
                            <w:sz w:val="20"/>
                            <w:szCs w:val="20"/>
                          </w:rPr>
                          <w:t>0.4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16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2</w:t>
      </w:r>
      <w:r>
        <w:rPr>
          <w:rFonts w:cs="Arial" w:hAnsi="Arial" w:eastAsia="Arial" w:ascii="Arial"/>
          <w:spacing w:val="-1"/>
          <w:w w:val="99"/>
          <w:sz w:val="20"/>
          <w:szCs w:val="20"/>
        </w:rPr>
        <w:t>8</w: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.</w:t>
      </w:r>
      <w:r>
        <w:rPr>
          <w:rFonts w:cs="Arial" w:hAnsi="Arial" w:eastAsia="Arial" w:ascii="Arial"/>
          <w:spacing w:val="2"/>
          <w:w w:val="99"/>
          <w:sz w:val="20"/>
          <w:szCs w:val="20"/>
        </w:rPr>
        <w:t>0</w: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4</w:t>
      </w:r>
      <w:r>
        <w:rPr>
          <w:rFonts w:cs="Arial" w:hAnsi="Arial" w:eastAsia="Arial" w:ascii="Arial"/>
          <w:spacing w:val="1"/>
          <w:w w:val="99"/>
          <w:sz w:val="20"/>
          <w:szCs w:val="20"/>
        </w:rPr>
        <w:t>-</w: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0</w:t>
      </w:r>
      <w:r>
        <w:rPr>
          <w:rFonts w:cs="Arial" w:hAnsi="Arial" w:eastAsia="Arial" w:ascii="Arial"/>
          <w:spacing w:val="-1"/>
          <w:w w:val="99"/>
          <w:sz w:val="20"/>
          <w:szCs w:val="20"/>
        </w:rPr>
        <w:t>4</w:t>
      </w:r>
      <w:r>
        <w:rPr>
          <w:rFonts w:cs="Arial" w:hAnsi="Arial" w:eastAsia="Arial" w:ascii="Arial"/>
          <w:spacing w:val="2"/>
          <w:w w:val="99"/>
          <w:sz w:val="20"/>
          <w:szCs w:val="20"/>
        </w:rPr>
        <w:t>.</w:t>
      </w:r>
      <w:r>
        <w:rPr>
          <w:rFonts w:cs="Arial" w:hAnsi="Arial" w:eastAsia="Arial" w:ascii="Arial"/>
          <w:spacing w:val="0"/>
          <w:w w:val="99"/>
          <w:sz w:val="20"/>
          <w:szCs w:val="20"/>
        </w:rPr>
        <w:t>05</w:t>
      </w:r>
      <w:r>
        <w:rPr>
          <w:rFonts w:cs="Arial" w:hAnsi="Arial" w:eastAsia="Arial" w:ascii="Arial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left"/>
        <w:spacing w:before="51"/>
        <w:ind w:left="656"/>
      </w:pP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Х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а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р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а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ктер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и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сти</w:t>
      </w:r>
      <w:r>
        <w:rPr>
          <w:rFonts w:cs="Times New Roman" w:hAnsi="Times New Roman" w:eastAsia="Times New Roman" w:ascii="Times New Roman"/>
          <w:b/>
          <w:spacing w:val="-4"/>
          <w:w w:val="100"/>
          <w:sz w:val="32"/>
          <w:szCs w:val="32"/>
        </w:rPr>
        <w:t>к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а</w:t>
      </w:r>
      <w:r>
        <w:rPr>
          <w:rFonts w:cs="Times New Roman" w:hAnsi="Times New Roman" w:eastAsia="Times New Roman" w:ascii="Times New Roman"/>
          <w:b/>
          <w:spacing w:val="-24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и</w:t>
      </w:r>
      <w:r>
        <w:rPr>
          <w:rFonts w:cs="Times New Roman" w:hAnsi="Times New Roman" w:eastAsia="Times New Roman" w:ascii="Times New Roman"/>
          <w:b/>
          <w:spacing w:val="-4"/>
          <w:w w:val="100"/>
          <w:sz w:val="32"/>
          <w:szCs w:val="32"/>
        </w:rPr>
        <w:t>с</w:t>
      </w:r>
      <w:r>
        <w:rPr>
          <w:rFonts w:cs="Times New Roman" w:hAnsi="Times New Roman" w:eastAsia="Times New Roman" w:ascii="Times New Roman"/>
          <w:b/>
          <w:spacing w:val="-13"/>
          <w:w w:val="100"/>
          <w:sz w:val="32"/>
          <w:szCs w:val="32"/>
        </w:rPr>
        <w:t>х</w:t>
      </w:r>
      <w:r>
        <w:rPr>
          <w:rFonts w:cs="Times New Roman" w:hAnsi="Times New Roman" w:eastAsia="Times New Roman" w:ascii="Times New Roman"/>
          <w:b/>
          <w:spacing w:val="-8"/>
          <w:w w:val="100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дн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-8"/>
          <w:w w:val="100"/>
          <w:sz w:val="32"/>
          <w:szCs w:val="32"/>
        </w:rPr>
        <w:t>г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-15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spacing w:val="-2"/>
          <w:w w:val="100"/>
          <w:sz w:val="32"/>
          <w:szCs w:val="32"/>
        </w:rPr>
        <w:t>м</w:t>
      </w:r>
      <w:r>
        <w:rPr>
          <w:rFonts w:cs="Times New Roman" w:hAnsi="Times New Roman" w:eastAsia="Times New Roman" w:ascii="Times New Roman"/>
          <w:b/>
          <w:spacing w:val="-6"/>
          <w:w w:val="100"/>
          <w:sz w:val="32"/>
          <w:szCs w:val="32"/>
        </w:rPr>
        <w:t>а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те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р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и</w:t>
      </w:r>
      <w:r>
        <w:rPr>
          <w:rFonts w:cs="Times New Roman" w:hAnsi="Times New Roman" w:eastAsia="Times New Roman" w:ascii="Times New Roman"/>
          <w:b/>
          <w:spacing w:val="4"/>
          <w:w w:val="100"/>
          <w:sz w:val="32"/>
          <w:szCs w:val="32"/>
        </w:rPr>
        <w:t>а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ла</w:t>
      </w:r>
      <w:r>
        <w:rPr>
          <w:rFonts w:cs="Times New Roman" w:hAnsi="Times New Roman" w:eastAsia="Times New Roman" w:ascii="Times New Roman"/>
          <w:b/>
          <w:spacing w:val="-13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и</w:t>
      </w:r>
      <w:r>
        <w:rPr>
          <w:rFonts w:cs="Times New Roman" w:hAnsi="Times New Roman" w:eastAsia="Times New Roman" w:ascii="Times New Roman"/>
          <w:b/>
          <w:spacing w:val="-2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ме</w:t>
      </w:r>
      <w:r>
        <w:rPr>
          <w:rFonts w:cs="Times New Roman" w:hAnsi="Times New Roman" w:eastAsia="Times New Roman" w:ascii="Times New Roman"/>
          <w:b/>
          <w:spacing w:val="-3"/>
          <w:w w:val="100"/>
          <w:sz w:val="32"/>
          <w:szCs w:val="32"/>
        </w:rPr>
        <w:t>т</w:t>
      </w:r>
      <w:r>
        <w:rPr>
          <w:rFonts w:cs="Times New Roman" w:hAnsi="Times New Roman" w:eastAsia="Times New Roman" w:ascii="Times New Roman"/>
          <w:b/>
          <w:spacing w:val="-8"/>
          <w:w w:val="100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ди</w:t>
      </w:r>
      <w:r>
        <w:rPr>
          <w:rFonts w:cs="Times New Roman" w:hAnsi="Times New Roman" w:eastAsia="Times New Roman" w:ascii="Times New Roman"/>
          <w:b/>
          <w:spacing w:val="-4"/>
          <w:w w:val="100"/>
          <w:sz w:val="32"/>
          <w:szCs w:val="32"/>
        </w:rPr>
        <w:t>к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а</w:t>
      </w:r>
      <w:r>
        <w:rPr>
          <w:rFonts w:cs="Times New Roman" w:hAnsi="Times New Roman" w:eastAsia="Times New Roman" w:ascii="Times New Roman"/>
          <w:b/>
          <w:spacing w:val="-15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ра</w:t>
      </w:r>
      <w:r>
        <w:rPr>
          <w:rFonts w:cs="Times New Roman" w:hAnsi="Times New Roman" w:eastAsia="Times New Roman" w:ascii="Times New Roman"/>
          <w:b/>
          <w:spacing w:val="-7"/>
          <w:w w:val="100"/>
          <w:sz w:val="32"/>
          <w:szCs w:val="32"/>
        </w:rPr>
        <w:t>с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че</w:t>
      </w:r>
      <w:r>
        <w:rPr>
          <w:rFonts w:cs="Times New Roman" w:hAnsi="Times New Roman" w:eastAsia="Times New Roman" w:ascii="Times New Roman"/>
          <w:b/>
          <w:spacing w:val="-3"/>
          <w:w w:val="100"/>
          <w:sz w:val="32"/>
          <w:szCs w:val="32"/>
        </w:rPr>
        <w:t>т</w:t>
      </w:r>
      <w:r>
        <w:rPr>
          <w:rFonts w:cs="Times New Roman" w:hAnsi="Times New Roman" w:eastAsia="Times New Roman" w:ascii="Times New Roman"/>
          <w:b/>
          <w:spacing w:val="-8"/>
          <w:w w:val="100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32"/>
          <w:szCs w:val="32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 w:firstLine="708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Арк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довой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лужбы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ЛС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[12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США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НЛЦ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[10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Ледо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Ал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НИЦ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[9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ут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рыт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Грен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ого…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офор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Азов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Охотского,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НЛЦ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Атлан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Арк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вод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Грен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довой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Аля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АА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гово,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Чу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отское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оря,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КЛС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офор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ф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ова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дор,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Св.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я.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рг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тегр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5,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7]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НЛЦ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[10,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11]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Антарк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трова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теоролог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МИ)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[21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трое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[18]</w:t>
      </w:r>
      <w:r>
        <w:rPr>
          <w:rFonts w:cs="Times New Roman" w:hAnsi="Times New Roman" w:eastAsia="Times New Roman" w:ascii="Times New Roman"/>
          <w:spacing w:val="4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рового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4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МЛ)</w:t>
      </w:r>
      <w:r>
        <w:rPr>
          <w:rFonts w:cs="Times New Roman" w:hAnsi="Times New Roman" w:eastAsia="Times New Roman" w:ascii="Times New Roman"/>
          <w:spacing w:val="5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4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«Гло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фровых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ду».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ровод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жду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уток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ИИ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втор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Ледо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Аля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вно,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рг,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КЛС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НЛЦ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рг/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ргов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НМИ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7" w:firstLine="708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СЛО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вные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ш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ли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YCO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CE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тского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теоролог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МИ)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[20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ль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CE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ш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10х10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явля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тся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а.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Пор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ДМИ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[22]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также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ъ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СЛО,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туры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/мор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туры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воздуха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5" w:firstLine="708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вные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роду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НЛЦ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США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олож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вов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IZ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rgin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Zon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7" w:firstLine="708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товой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MO/T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1215)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[19]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возр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перио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овки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И,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Ледо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Аля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КЛС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НЛЦ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ть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гота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о,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ть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тоящ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7" w:firstLine="708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орях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СМП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ИСЗ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Cry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-2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3A,B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(р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MOS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вное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овое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одго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А.Вег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I)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].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9" w:firstLine="708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олуч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тости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xtent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тос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ди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торов,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тей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олож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овторя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ове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M/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[17]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МЛ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ята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олог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тов: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tabs>
          <w:tab w:pos="460" w:val="left"/>
        </w:tabs>
        <w:jc w:val="both"/>
        <w:spacing w:before="17"/>
        <w:ind w:left="479" w:right="69" w:hanging="360"/>
        <w:sectPr>
          <w:pgMar w:header="0" w:footer="0" w:top="880" w:bottom="280" w:left="1300" w:right="740"/>
          <w:headerReference w:type="default" r:id="rId80"/>
          <w:footerReference w:type="default" r:id="rId81"/>
          <w:pgSz w:w="11920" w:h="168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−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ab/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вные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ri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l.,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008,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ier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l.,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slanik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tro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ve,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1999)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ржкой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(поля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45°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.ш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71"/>
        <w:ind w:left="479" w:right="6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50°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.ш.)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лгор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тму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EAM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тров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M/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ИСЗ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DMSP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од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26.10.1978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г.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тоящ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13,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14,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15],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ДСЛ;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tabs>
          <w:tab w:pos="460" w:val="left"/>
        </w:tabs>
        <w:jc w:val="both"/>
        <w:spacing w:before="16"/>
        <w:ind w:left="479" w:right="74" w:hanging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−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ab/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ть</w:t>
      </w:r>
      <w:r>
        <w:rPr>
          <w:rFonts w:cs="Times New Roman" w:hAnsi="Times New Roman" w:eastAsia="Times New Roman" w:ascii="Times New Roman"/>
          <w:spacing w:val="1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1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/суша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СЛ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color w:val="0000FF"/>
          <w:spacing w:val="2"/>
          <w:w w:val="100"/>
          <w:sz w:val="20"/>
          <w:szCs w:val="20"/>
        </w:rPr>
      </w:r>
      <w:hyperlink r:id="rId84"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://n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g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ata/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3"/>
            <w:w w:val="100"/>
            <w:sz w:val="20"/>
            <w:szCs w:val="20"/>
            <w:u w:val="single" w:color="0000FF"/>
          </w:rPr>
          <w:t>l</w:t>
        </w:r>
        <w:r>
          <w:rPr>
            <w:rFonts w:cs="Times New Roman" w:hAnsi="Times New Roman" w:eastAsia="Times New Roman" w:ascii="Times New Roman"/>
            <w:color w:val="0000FF"/>
            <w:spacing w:val="-3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_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l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_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m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k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m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5"/>
            <w:w w:val="100"/>
            <w:sz w:val="20"/>
            <w:szCs w:val="20"/>
            <w:u w:val="single" w:color="0000FF"/>
          </w:rPr>
          <w:t>l</w:t>
        </w:r>
        <w:r>
          <w:rPr>
            <w:rFonts w:cs="Times New Roman" w:hAnsi="Times New Roman" w:eastAsia="Times New Roman" w:ascii="Times New Roman"/>
            <w:color w:val="0000FF"/>
            <w:spacing w:val="5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5"/>
            <w:w w:val="100"/>
            <w:sz w:val="20"/>
            <w:szCs w:val="20"/>
          </w:rPr>
        </w:r>
        <w:r>
          <w:rPr>
            <w:rFonts w:cs="Times New Roman" w:hAnsi="Times New Roman" w:eastAsia="Times New Roman" w:ascii="Times New Roman"/>
            <w:color w:val="0000FF"/>
            <w:spacing w:val="5"/>
            <w:w w:val="100"/>
            <w:sz w:val="20"/>
            <w:szCs w:val="20"/>
          </w:rPr>
        </w:r>
        <w:r>
          <w:rPr>
            <w:rFonts w:cs="Times New Roman" w:hAnsi="Times New Roman" w:eastAsia="Times New Roman" w:ascii="Times New Roman"/>
            <w:color w:val="000000"/>
            <w:spacing w:val="-1"/>
            <w:w w:val="100"/>
            <w:sz w:val="24"/>
            <w:szCs w:val="24"/>
          </w:rPr>
          <w:t>);</w:t>
        </w:r>
      </w:hyperlink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tabs>
          <w:tab w:pos="460" w:val="left"/>
        </w:tabs>
        <w:jc w:val="both"/>
        <w:spacing w:before="17"/>
        <w:ind w:left="479" w:right="66" w:hanging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−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ab/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торов,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ляр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на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П1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рта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[26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ДСЛ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торий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фров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жду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дрогр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орг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[25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овторя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туре,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отсутств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фрооснов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убл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«Атлас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(19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0)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»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«Атлас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»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[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tabs>
          <w:tab w:pos="460" w:val="left"/>
        </w:tabs>
        <w:jc w:val="both"/>
        <w:spacing w:before="17"/>
        <w:ind w:left="479" w:right="71" w:hanging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−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ab/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3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3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3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3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3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ИИ</w:t>
      </w:r>
      <w:r>
        <w:rPr>
          <w:rFonts w:cs="Times New Roman" w:hAnsi="Times New Roman" w:eastAsia="Times New Roman" w:ascii="Times New Roman"/>
          <w:spacing w:val="3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охр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тогра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вобод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для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тров;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3" w:lineRule="exact" w:line="260"/>
        <w:ind w:left="119" w:right="66" w:firstLine="708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NG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ты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НЛЦ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Ледо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Аля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-59"/>
          <w:w w:val="100"/>
          <w:sz w:val="20"/>
          <w:szCs w:val="20"/>
        </w:rPr>
        <w:t> </w:t>
      </w:r>
      <w:hyperlink r:id="rId85"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://w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i.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u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ataset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0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0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4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4"/>
            <w:w w:val="100"/>
            <w:sz w:val="20"/>
            <w:szCs w:val="20"/>
            <w:u w:val="single" w:color="0000FF"/>
          </w:rPr>
          <w:t>0</w:t>
        </w:r>
        <w:r>
          <w:rPr>
            <w:rFonts w:cs="Times New Roman" w:hAnsi="Times New Roman" w:eastAsia="Times New Roman" w:ascii="Times New Roman"/>
            <w:color w:val="0000FF"/>
            <w:spacing w:val="4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4"/>
            <w:w w:val="100"/>
            <w:sz w:val="20"/>
            <w:szCs w:val="20"/>
          </w:rPr>
        </w:r>
        <w:r>
          <w:rPr>
            <w:rFonts w:cs="Times New Roman" w:hAnsi="Times New Roman" w:eastAsia="Times New Roman" w:ascii="Times New Roman"/>
            <w:color w:val="0000FF"/>
            <w:spacing w:val="4"/>
            <w:w w:val="100"/>
            <w:sz w:val="20"/>
            <w:szCs w:val="20"/>
          </w:rPr>
        </w:r>
        <w:r>
          <w:rPr>
            <w:rFonts w:cs="Times New Roman" w:hAnsi="Times New Roman" w:eastAsia="Times New Roman" w:ascii="Times New Roman"/>
            <w:color w:val="000000"/>
            <w:spacing w:val="0"/>
            <w:w w:val="100"/>
            <w:sz w:val="24"/>
            <w:szCs w:val="24"/>
          </w:rPr>
          <w:t>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60"/>
        <w:ind w:left="119" w:right="67" w:firstLine="708"/>
      </w:pP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таты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тов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тости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МЦД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талог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оотв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тств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29"/>
          <w:w w:val="100"/>
          <w:sz w:val="20"/>
          <w:szCs w:val="20"/>
        </w:rPr>
      </w:r>
      <w:hyperlink r:id="rId86"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tt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0"/>
            <w:szCs w:val="20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://w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i.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u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ataset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m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i/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0"/>
            <w:szCs w:val="20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ta/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n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x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n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t/</w:t>
        </w:r>
        <w:r>
          <w:rPr>
            <w:rFonts w:cs="Times New Roman" w:hAnsi="Times New Roman" w:eastAsia="Times New Roman" w:ascii="Times New Roman"/>
            <w:color w:val="0000FF"/>
            <w:spacing w:val="12"/>
            <w:w w:val="100"/>
            <w:sz w:val="20"/>
            <w:szCs w:val="20"/>
          </w:rPr>
          <w:t> </w:t>
        </w:r>
        <w:r>
          <w:rPr>
            <w:rFonts w:cs="Times New Roman" w:hAnsi="Times New Roman" w:eastAsia="Times New Roman" w:ascii="Times New Roman"/>
            <w:color w:val="000000"/>
            <w:spacing w:val="0"/>
            <w:w w:val="100"/>
            <w:sz w:val="24"/>
            <w:szCs w:val="24"/>
          </w:rPr>
          <w:t>и</w:t>
        </w:r>
      </w:hyperlink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0"/>
          <w:w w:val="99"/>
          <w:sz w:val="20"/>
          <w:szCs w:val="20"/>
        </w:rPr>
      </w:r>
      <w:hyperlink r:id="rId87"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://w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i.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u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ataset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0"/>
            <w:szCs w:val="20"/>
            <w:u w:val="single" w:color="0000FF"/>
          </w:rPr>
          <w:t>m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i/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ata/s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u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h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/e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x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  <w:t>n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0"/>
            <w:szCs w:val="20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0"/>
            <w:szCs w:val="20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0"/>
            <w:szCs w:val="20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0"/>
            <w:szCs w:val="20"/>
          </w:rPr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0"/>
            <w:szCs w:val="20"/>
          </w:rPr>
        </w:r>
        <w:r>
          <w:rPr>
            <w:rFonts w:cs="Times New Roman" w:hAnsi="Times New Roman" w:eastAsia="Times New Roman" w:ascii="Times New Roman"/>
            <w:color w:val="000000"/>
            <w:spacing w:val="0"/>
            <w:w w:val="100"/>
            <w:sz w:val="24"/>
            <w:szCs w:val="24"/>
          </w:rPr>
          <w:t>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60"/>
        <w:ind w:left="119" w:right="67" w:firstLine="708"/>
      </w:pPr>
      <w:r>
        <w:pict>
          <v:shape type="#_x0000_t75" style="position:absolute;margin-left:157.5pt;margin-top:41.24pt;width:344.05pt;height:325.1pt;mso-position-horizontal-relative:page;mso-position-vertical-relative:paragraph;z-index:-8046">
            <v:imagedata o:title="" r:id="rId88"/>
          </v:shape>
        </w:pic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5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ИСЗ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CryoSAT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MOS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лгор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тма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[28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</w:pP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5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П1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5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5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5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5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5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45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9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17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°W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офор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Арк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  <w:sectPr>
          <w:pgMar w:header="0" w:footer="0" w:top="860" w:bottom="280" w:left="1300" w:right="740"/>
          <w:headerReference w:type="default" r:id="rId82"/>
          <w:footerReference w:type="default" r:id="rId83"/>
          <w:pgSz w:w="11920" w:h="168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95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17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Лапте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Чу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тское,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гово,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хотско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2"/>
        <w:ind w:left="1451"/>
      </w:pPr>
      <w:r>
        <w:pict>
          <v:shape type="#_x0000_t75" style="width:348.55pt;height:270pt">
            <v:imagedata o:title="" r:id="rId9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29"/>
        <w:ind w:left="1442" w:right="1440"/>
      </w:pP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П2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тый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оф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426"/>
      </w:pPr>
      <w:r>
        <w:pict>
          <v:shape type="#_x0000_t75" style="width:350.75pt;height:330.55pt">
            <v:imagedata o:title="" r:id="rId9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72"/>
      </w:pP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Моря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Лапте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Чу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отское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офор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г;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9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10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Грен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11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12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13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14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гово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15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Охотское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16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17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ф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18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Лабр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дор;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60"/>
        <w:ind w:left="119" w:right="4693"/>
        <w:sectPr>
          <w:pgMar w:header="0" w:footer="0" w:top="840" w:bottom="280" w:left="1300" w:right="740"/>
          <w:headerReference w:type="default" r:id="rId89"/>
          <w:footerReference w:type="default" r:id="rId90"/>
          <w:pgSz w:w="11920" w:h="168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Святого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21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Гу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2"/>
        <w:ind w:left="1111"/>
      </w:pPr>
      <w:r>
        <w:pict>
          <v:shape type="#_x0000_t75" style="width:382.35pt;height:361.1pt">
            <v:imagedata o:title="" r:id="rId9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29"/>
        <w:ind w:left="119" w:right="76"/>
      </w:pP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тора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5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В);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(ЮВ);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(СВ);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(ЮЗ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Лапте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(В);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9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Лапт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10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11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(В);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12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–Чу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отское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13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гово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14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Охотское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15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–Грен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16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17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г;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18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Гуд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в;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в;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ф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21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Лабр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дор;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76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22</w:t>
      </w:r>
      <w:r>
        <w:rPr>
          <w:rFonts w:cs="Times New Roman" w:hAnsi="Times New Roman" w:eastAsia="Times New Roman" w:ascii="Times New Roman"/>
          <w:spacing w:val="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Святого</w:t>
      </w:r>
      <w:r>
        <w:rPr>
          <w:rFonts w:cs="Times New Roman" w:hAnsi="Times New Roman" w:eastAsia="Times New Roman" w:ascii="Times New Roman"/>
          <w:spacing w:val="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я;</w:t>
      </w:r>
      <w:r>
        <w:rPr>
          <w:rFonts w:cs="Times New Roman" w:hAnsi="Times New Roman" w:eastAsia="Times New Roman" w:ascii="Times New Roman"/>
          <w:spacing w:val="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23</w:t>
      </w:r>
      <w:r>
        <w:rPr>
          <w:rFonts w:cs="Times New Roman" w:hAnsi="Times New Roman" w:eastAsia="Times New Roman" w:ascii="Times New Roman"/>
          <w:spacing w:val="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24</w:t>
      </w:r>
      <w:r>
        <w:rPr>
          <w:rFonts w:cs="Times New Roman" w:hAnsi="Times New Roman" w:eastAsia="Times New Roman" w:ascii="Times New Roman"/>
          <w:spacing w:val="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офор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25</w:t>
      </w:r>
      <w:r>
        <w:rPr>
          <w:rFonts w:cs="Times New Roman" w:hAnsi="Times New Roman" w:eastAsia="Times New Roman" w:ascii="Times New Roman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72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26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АО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(3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.д.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);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27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АО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(1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28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АО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(3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65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29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(6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9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);30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(9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140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;31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(140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180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32</w:t>
      </w:r>
      <w:r>
        <w:rPr>
          <w:rFonts w:cs="Times New Roman" w:hAnsi="Times New Roman" w:eastAsia="Times New Roman" w:ascii="Times New Roman"/>
          <w:spacing w:val="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АО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(180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в.д.</w:t>
      </w:r>
      <w:r>
        <w:rPr>
          <w:rFonts w:cs="Times New Roman" w:hAnsi="Times New Roman" w:eastAsia="Times New Roman" w:ascii="Times New Roman"/>
          <w:spacing w:val="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156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.д.);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33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АО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(156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.д.</w:t>
      </w:r>
      <w:r>
        <w:rPr>
          <w:rFonts w:cs="Times New Roman" w:hAnsi="Times New Roman" w:eastAsia="Times New Roman" w:ascii="Times New Roman"/>
          <w:spacing w:val="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123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.д.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204"/>
        <w:sectPr>
          <w:pgMar w:header="0" w:footer="0" w:top="840" w:bottom="280" w:left="1300" w:right="740"/>
          <w:headerReference w:type="default" r:id="rId93"/>
          <w:footerReference w:type="default" r:id="rId94"/>
          <w:pgSz w:w="11920" w:h="168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34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12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.д.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.д.).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2"/>
        <w:ind w:left="1516"/>
      </w:pPr>
      <w:r>
        <w:pict>
          <v:shape type="#_x0000_t75" style="width:342pt;height:281.45pt">
            <v:imagedata o:title="" r:id="rId9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29"/>
        <w:ind w:left="119" w:right="69"/>
      </w:pP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тора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Атлан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(60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Уэдделл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(30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15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E,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втов,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Содруж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Моу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хоо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(150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60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516"/>
      </w:pPr>
      <w:r>
        <w:pict>
          <v:shape type="#_x0000_t75" style="width:342pt;height:281.45pt">
            <v:imagedata o:title="" r:id="rId9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8"/>
          <w:szCs w:val="28"/>
        </w:rPr>
        <w:jc w:val="left"/>
        <w:spacing w:before="8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8"/>
        <w:sectPr>
          <w:pgMar w:header="0" w:footer="0" w:top="840" w:bottom="280" w:left="1300" w:right="740"/>
          <w:headerReference w:type="default" r:id="rId96"/>
          <w:footerReference w:type="default" r:id="rId97"/>
          <w:pgSz w:w="11920" w:h="16840"/>
        </w:sectPr>
      </w:pP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Моря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ть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Уэдделл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Уэдделл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втов;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Содруж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5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Моу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Море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center"/>
        <w:spacing w:before="51"/>
        <w:ind w:left="3467" w:right="3462"/>
      </w:pP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Сп</w:t>
      </w:r>
      <w:r>
        <w:rPr>
          <w:rFonts w:cs="Times New Roman" w:hAnsi="Times New Roman" w:eastAsia="Times New Roman" w:ascii="Times New Roman"/>
          <w:b/>
          <w:spacing w:val="2"/>
          <w:w w:val="100"/>
          <w:sz w:val="32"/>
          <w:szCs w:val="32"/>
        </w:rPr>
        <w:t>и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с</w:t>
      </w:r>
      <w:r>
        <w:rPr>
          <w:rFonts w:cs="Times New Roman" w:hAnsi="Times New Roman" w:eastAsia="Times New Roman" w:ascii="Times New Roman"/>
          <w:b/>
          <w:spacing w:val="1"/>
          <w:w w:val="100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0"/>
          <w:w w:val="100"/>
          <w:sz w:val="32"/>
          <w:szCs w:val="32"/>
        </w:rPr>
        <w:t>к</w:t>
      </w:r>
      <w:r>
        <w:rPr>
          <w:rFonts w:cs="Times New Roman" w:hAnsi="Times New Roman" w:eastAsia="Times New Roman" w:ascii="Times New Roman"/>
          <w:b/>
          <w:spacing w:val="-11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99"/>
          <w:sz w:val="32"/>
          <w:szCs w:val="32"/>
        </w:rPr>
        <w:t>и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с</w:t>
      </w:r>
      <w:r>
        <w:rPr>
          <w:rFonts w:cs="Times New Roman" w:hAnsi="Times New Roman" w:eastAsia="Times New Roman" w:ascii="Times New Roman"/>
          <w:b/>
          <w:spacing w:val="-3"/>
          <w:w w:val="99"/>
          <w:sz w:val="32"/>
          <w:szCs w:val="32"/>
        </w:rPr>
        <w:t>т</w:t>
      </w:r>
      <w:r>
        <w:rPr>
          <w:rFonts w:cs="Times New Roman" w:hAnsi="Times New Roman" w:eastAsia="Times New Roman" w:ascii="Times New Roman"/>
          <w:b/>
          <w:spacing w:val="-8"/>
          <w:w w:val="99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чн</w:t>
      </w:r>
      <w:r>
        <w:rPr>
          <w:rFonts w:cs="Times New Roman" w:hAnsi="Times New Roman" w:eastAsia="Times New Roman" w:ascii="Times New Roman"/>
          <w:b/>
          <w:spacing w:val="2"/>
          <w:w w:val="99"/>
          <w:sz w:val="32"/>
          <w:szCs w:val="32"/>
        </w:rPr>
        <w:t>и</w:t>
      </w:r>
      <w:r>
        <w:rPr>
          <w:rFonts w:cs="Times New Roman" w:hAnsi="Times New Roman" w:eastAsia="Times New Roman" w:ascii="Times New Roman"/>
          <w:b/>
          <w:spacing w:val="-4"/>
          <w:w w:val="99"/>
          <w:sz w:val="32"/>
          <w:szCs w:val="32"/>
        </w:rPr>
        <w:t>к</w:t>
      </w:r>
      <w:r>
        <w:rPr>
          <w:rFonts w:cs="Times New Roman" w:hAnsi="Times New Roman" w:eastAsia="Times New Roman" w:ascii="Times New Roman"/>
          <w:b/>
          <w:spacing w:val="-8"/>
          <w:w w:val="99"/>
          <w:sz w:val="32"/>
          <w:szCs w:val="32"/>
        </w:rPr>
        <w:t>о</w:t>
      </w:r>
      <w:r>
        <w:rPr>
          <w:rFonts w:cs="Times New Roman" w:hAnsi="Times New Roman" w:eastAsia="Times New Roman" w:ascii="Times New Roman"/>
          <w:b/>
          <w:spacing w:val="0"/>
          <w:w w:val="99"/>
          <w:sz w:val="32"/>
          <w:szCs w:val="32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32"/>
          <w:szCs w:val="32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47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1.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Атлас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ов.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Ледо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1980.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М: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Изд.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МО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СССР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ВМФ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184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47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Атлас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табл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ы.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Изд.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МФ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1980.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47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Гран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оке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1960.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Л.: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Изд.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УНИО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ВМФ.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51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8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4.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ФГБУ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«А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»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Ледо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2008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тоящ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02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p://wd</w:t>
        </w:r>
        <w:r>
          <w:rPr>
            <w:rFonts w:cs="Times New Roman" w:hAnsi="Times New Roman" w:eastAsia="Times New Roman" w:ascii="Times New Roman"/>
            <w:spacing w:val="-2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3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/d0015.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8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5.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ФГБУ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«А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И»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2014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год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тоящ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ровой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03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/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/wd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</w:t>
        </w:r>
        <w:r>
          <w:rPr>
            <w:rFonts w:cs="Times New Roman" w:hAnsi="Times New Roman" w:eastAsia="Times New Roman" w:ascii="Times New Roman"/>
            <w:spacing w:val="3"/>
            <w:w w:val="100"/>
            <w:sz w:val="24"/>
            <w:szCs w:val="24"/>
          </w:rPr>
          <w:t>/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/d0015.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6.</w:t>
      </w:r>
      <w:r>
        <w:rPr>
          <w:rFonts w:cs="Times New Roman" w:hAnsi="Times New Roman" w:eastAsia="Times New Roman" w:ascii="Times New Roman"/>
          <w:spacing w:val="5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5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5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5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ФГБУ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«А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И»</w:t>
      </w:r>
      <w:r>
        <w:rPr>
          <w:rFonts w:cs="Times New Roman" w:hAnsi="Times New Roman" w:eastAsia="Times New Roman" w:ascii="Times New Roman"/>
          <w:spacing w:val="5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5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5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1997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2021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г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г.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hyperlink r:id="rId104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p://</w:t>
        </w:r>
        <w:r>
          <w:rPr>
            <w:rFonts w:cs="Times New Roman" w:hAnsi="Times New Roman" w:eastAsia="Times New Roman" w:ascii="Times New Roman"/>
            <w:spacing w:val="-3"/>
            <w:w w:val="100"/>
            <w:sz w:val="24"/>
            <w:szCs w:val="24"/>
          </w:rPr>
          <w:t>w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</w:t>
        </w:r>
        <w:r>
          <w:rPr>
            <w:rFonts w:cs="Times New Roman" w:hAnsi="Times New Roman" w:eastAsia="Times New Roman" w:ascii="Times New Roman"/>
            <w:spacing w:val="2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/d000</w:t>
        </w:r>
      </w:hyperlink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3" w:lineRule="exact" w:line="260"/>
        <w:ind w:left="119" w:right="68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7.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ФГБУ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«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ргов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201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2020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гг.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05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p://wd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/d0015.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60"/>
        <w:ind w:left="119" w:right="65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8.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ФГБУ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«Г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дро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»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Азов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ого,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лого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2000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гг.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ровой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06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p://wd</w:t>
        </w:r>
        <w:r>
          <w:rPr>
            <w:rFonts w:cs="Times New Roman" w:hAnsi="Times New Roman" w:eastAsia="Times New Roman" w:ascii="Times New Roman"/>
            <w:spacing w:val="-2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3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/d0033.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60"/>
        <w:ind w:left="119" w:right="66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9.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ФГБУ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«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та»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Азо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Охотского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2016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-1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60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07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p://wd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/d0034.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10.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США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2003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год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тоящ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08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p://wd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/d0032.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11.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ргов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США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2014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тоящ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09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p://wd</w:t>
        </w:r>
        <w:r>
          <w:rPr>
            <w:rFonts w:cs="Times New Roman" w:hAnsi="Times New Roman" w:eastAsia="Times New Roman" w:ascii="Times New Roman"/>
            <w:spacing w:val="-2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3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/d0032.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12.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Арк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довой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лужбы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2006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тоящ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ровой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10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p://wd</w:t>
        </w:r>
        <w:r>
          <w:rPr>
            <w:rFonts w:cs="Times New Roman" w:hAnsi="Times New Roman" w:eastAsia="Times New Roman" w:ascii="Times New Roman"/>
            <w:spacing w:val="-2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3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/d0031.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60"/>
        <w:ind w:left="47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13.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ri,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D.,</w:t>
      </w:r>
      <w:r>
        <w:rPr>
          <w:rFonts w:cs="Times New Roman" w:hAnsi="Times New Roman" w:eastAsia="Times New Roman" w:ascii="Times New Roman"/>
          <w:spacing w:val="3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C.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rkinson,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Glo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n,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H.</w:t>
      </w:r>
      <w:r>
        <w:rPr>
          <w:rFonts w:cs="Times New Roman" w:hAnsi="Times New Roman" w:eastAsia="Times New Roman" w:ascii="Times New Roman"/>
          <w:spacing w:val="3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J.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y.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1996,</w:t>
      </w:r>
      <w:r>
        <w:rPr>
          <w:rFonts w:cs="Times New Roman" w:hAnsi="Times New Roman" w:eastAsia="Times New Roman" w:ascii="Times New Roman"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ted</w:t>
      </w:r>
      <w:r>
        <w:rPr>
          <w:rFonts w:cs="Times New Roman" w:hAnsi="Times New Roman" w:eastAsia="Times New Roman" w:ascii="Times New Roman"/>
          <w:spacing w:val="3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2008.</w:t>
      </w:r>
      <w:r>
        <w:rPr>
          <w:rFonts w:cs="Times New Roman" w:hAnsi="Times New Roman" w:eastAsia="Times New Roman" w:ascii="Times New Roman"/>
          <w:spacing w:val="4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i/>
          <w:spacing w:val="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i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</w:pP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Con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ntra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ions</w:t>
      </w:r>
      <w:r>
        <w:rPr>
          <w:rFonts w:cs="Times New Roman" w:hAnsi="Times New Roman" w:eastAsia="Times New Roman" w:ascii="Times New Roman"/>
          <w:i/>
          <w:spacing w:val="2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from</w:t>
      </w:r>
      <w:r>
        <w:rPr>
          <w:rFonts w:cs="Times New Roman" w:hAnsi="Times New Roman" w:eastAsia="Times New Roman" w:ascii="Times New Roman"/>
          <w:i/>
          <w:spacing w:val="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i/>
          <w:spacing w:val="-2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mbu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i/>
          <w:spacing w:val="2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i/>
          <w:spacing w:val="2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and</w:t>
      </w:r>
      <w:r>
        <w:rPr>
          <w:rFonts w:cs="Times New Roman" w:hAnsi="Times New Roman" w:eastAsia="Times New Roman" w:ascii="Times New Roman"/>
          <w:i/>
          <w:spacing w:val="2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SP</w:t>
      </w:r>
      <w:r>
        <w:rPr>
          <w:rFonts w:cs="Times New Roman" w:hAnsi="Times New Roman" w:eastAsia="Times New Roman" w:ascii="Times New Roman"/>
          <w:i/>
          <w:spacing w:val="2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/I</w:t>
      </w:r>
      <w:r>
        <w:rPr>
          <w:rFonts w:cs="Times New Roman" w:hAnsi="Times New Roman" w:eastAsia="Times New Roman" w:ascii="Times New Roman"/>
          <w:i/>
          <w:spacing w:val="2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Passi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2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icrowave</w:t>
      </w:r>
      <w:r>
        <w:rPr>
          <w:rFonts w:cs="Times New Roman" w:hAnsi="Times New Roman" w:eastAsia="Times New Roman" w:ascii="Times New Roman"/>
          <w:i/>
          <w:spacing w:val="2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Dat</w:t>
      </w:r>
      <w:r>
        <w:rPr>
          <w:rFonts w:cs="Times New Roman" w:hAnsi="Times New Roman" w:eastAsia="Times New Roman" w:ascii="Times New Roman"/>
          <w:i/>
          <w:spacing w:val="3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[197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.10.26</w:t>
      </w:r>
      <w:r>
        <w:rPr>
          <w:rFonts w:cs="Times New Roman" w:hAnsi="Times New Roman" w:eastAsia="Times New Roman" w:ascii="Times New Roman"/>
          <w:spacing w:val="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2007.12.31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Boulde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Color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do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USA: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now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Digi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dia.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47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14.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.,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rer,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K.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Kno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les,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M.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vo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M.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J.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Brod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ik.</w:t>
      </w:r>
      <w:r>
        <w:rPr>
          <w:rFonts w:cs="Times New Roman" w:hAnsi="Times New Roman" w:eastAsia="Times New Roman" w:ascii="Times New Roman"/>
          <w:spacing w:val="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2006,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ted</w:t>
      </w:r>
      <w:r>
        <w:rPr>
          <w:rFonts w:cs="Times New Roman" w:hAnsi="Times New Roman" w:eastAsia="Times New Roman" w:ascii="Times New Roman"/>
          <w:spacing w:val="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qu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rly.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</w:pP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i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Con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ntra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ions</w:t>
      </w:r>
      <w:r>
        <w:rPr>
          <w:rFonts w:cs="Times New Roman" w:hAnsi="Times New Roman" w:eastAsia="Times New Roman" w:ascii="Times New Roman"/>
          <w:i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from</w:t>
      </w:r>
      <w:r>
        <w:rPr>
          <w:rFonts w:cs="Times New Roman" w:hAnsi="Times New Roman" w:eastAsia="Times New Roman" w:ascii="Times New Roman"/>
          <w:i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Nimbu</w:t>
      </w:r>
      <w:r>
        <w:rPr>
          <w:rFonts w:cs="Times New Roman" w:hAnsi="Times New Roman" w:eastAsia="Times New Roman" w:ascii="Times New Roman"/>
          <w:i/>
          <w:spacing w:val="2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i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i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and</w:t>
      </w:r>
      <w:r>
        <w:rPr>
          <w:rFonts w:cs="Times New Roman" w:hAnsi="Times New Roman" w:eastAsia="Times New Roman" w:ascii="Times New Roman"/>
          <w:i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SP</w:t>
      </w:r>
      <w:r>
        <w:rPr>
          <w:rFonts w:cs="Times New Roman" w:hAnsi="Times New Roman" w:eastAsia="Times New Roman" w:ascii="Times New Roman"/>
          <w:i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/I</w:t>
      </w:r>
      <w:r>
        <w:rPr>
          <w:rFonts w:cs="Times New Roman" w:hAnsi="Times New Roman" w:eastAsia="Times New Roman" w:ascii="Times New Roman"/>
          <w:i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Passi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i/>
          <w:spacing w:val="2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owa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Dat</w:t>
      </w:r>
      <w:r>
        <w:rPr>
          <w:rFonts w:cs="Times New Roman" w:hAnsi="Times New Roman" w:eastAsia="Times New Roman" w:ascii="Times New Roman"/>
          <w:i/>
          <w:spacing w:val="4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[200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.01.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2008.03.25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]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Boulde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Color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do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USA: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now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ig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medi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8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15.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slanik,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J.,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J.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ro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1999,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up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ted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y.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ar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al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ime</w:t>
      </w:r>
      <w:r>
        <w:rPr>
          <w:rFonts w:cs="Times New Roman" w:hAnsi="Times New Roman" w:eastAsia="Times New Roman" w:ascii="Times New Roman"/>
          <w:i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2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i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SS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IS</w:t>
      </w:r>
      <w:r>
        <w:rPr>
          <w:rFonts w:cs="Times New Roman" w:hAnsi="Times New Roman" w:eastAsia="Times New Roman" w:ascii="Times New Roman"/>
          <w:i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Daily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Polar</w:t>
      </w:r>
      <w:r>
        <w:rPr>
          <w:rFonts w:cs="Times New Roman" w:hAnsi="Times New Roman" w:eastAsia="Times New Roman" w:ascii="Times New Roman"/>
          <w:i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Gridd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i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Con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i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ntra</w:t>
      </w:r>
      <w:r>
        <w:rPr>
          <w:rFonts w:cs="Times New Roman" w:hAnsi="Times New Roman" w:eastAsia="Times New Roman" w:ascii="Times New Roman"/>
          <w:i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4"/>
          <w:szCs w:val="24"/>
        </w:rPr>
        <w:t>ion</w:t>
      </w:r>
      <w:r>
        <w:rPr>
          <w:rFonts w:cs="Times New Roman" w:hAnsi="Times New Roman" w:eastAsia="Times New Roman" w:ascii="Times New Roman"/>
          <w:i/>
          <w:spacing w:val="3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[200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.03.26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pr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nt].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Boulde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Color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now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Digi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di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9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16.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And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Tonbo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K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hk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G.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ygst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om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rison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of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tri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ov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the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hig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.//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ophys.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2007.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Vol.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112.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08004,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doi:1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.1029/200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003543.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3" w:lineRule="exact" w:line="260"/>
        <w:ind w:left="119" w:right="67" w:firstLine="360"/>
        <w:sectPr>
          <w:pgMar w:header="0" w:footer="0" w:top="880" w:bottom="280" w:left="1300" w:right="740"/>
          <w:headerReference w:type="default" r:id="rId100"/>
          <w:footerReference w:type="default" r:id="rId101"/>
          <w:pgSz w:w="11920" w:h="16840"/>
        </w:sectPr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17.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Стат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х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5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ю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SSM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лгор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5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5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ровой</w:t>
      </w:r>
      <w:r>
        <w:rPr>
          <w:rFonts w:cs="Times New Roman" w:hAnsi="Times New Roman" w:eastAsia="Times New Roman" w:ascii="Times New Roman"/>
          <w:spacing w:val="5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тр</w:t>
      </w:r>
      <w:r>
        <w:rPr>
          <w:rFonts w:cs="Times New Roman" w:hAnsi="Times New Roman" w:eastAsia="Times New Roman" w:ascii="Times New Roman"/>
          <w:spacing w:val="4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4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5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Гло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ый</w:t>
      </w:r>
      <w:r>
        <w:rPr>
          <w:rFonts w:cs="Times New Roman" w:hAnsi="Times New Roman" w:eastAsia="Times New Roman" w:ascii="Times New Roman"/>
          <w:spacing w:val="5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5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71"/>
        <w:ind w:left="119"/>
      </w:pP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ь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hyperlink r:id="rId113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p:/</w:t>
        </w:r>
        <w:r>
          <w:rPr>
            <w:rFonts w:cs="Times New Roman" w:hAnsi="Times New Roman" w:eastAsia="Times New Roman" w:ascii="Times New Roman"/>
            <w:spacing w:val="-2"/>
            <w:w w:val="100"/>
            <w:sz w:val="24"/>
            <w:szCs w:val="24"/>
          </w:rPr>
          <w:t>/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wd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ri.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u/d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tas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s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/ss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m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i</w:t>
        </w:r>
      </w:hyperlink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 w:right="721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18.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3: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hive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fo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mat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Ice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fer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nf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rm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on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OMM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hnic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No.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23,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2014,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MO/T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No.1214.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before="2" w:lineRule="exact" w:line="260"/>
        <w:ind w:left="119" w:right="68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19.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Ch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rt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Colour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Co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tand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rd.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OMM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hnic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port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No.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24,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2004,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MO/T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No.1215.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60"/>
        <w:ind w:left="119"/>
      </w:pP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color w:val="0000FF"/>
          <w:spacing w:val="-1"/>
          <w:w w:val="100"/>
          <w:sz w:val="24"/>
          <w:szCs w:val="24"/>
        </w:rPr>
      </w:r>
      <w:hyperlink r:id="rId114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ht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p: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j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om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m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.info/i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nd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x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php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?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opt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on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=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om_oe&amp;ta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k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=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vie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w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Do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u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4"/>
            <w:szCs w:val="24"/>
            <w:u w:val="single" w:color="0000FF"/>
          </w:rPr>
          <w:t>m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nt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or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&amp;doc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=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491</w:t>
        </w:r>
        <w:r>
          <w:rPr>
            <w:rFonts w:cs="Times New Roman" w:hAnsi="Times New Roman" w:eastAsia="Times New Roman" w:ascii="Times New Roman"/>
            <w:color w:val="0000FF"/>
            <w:spacing w:val="4"/>
            <w:w w:val="100"/>
            <w:sz w:val="24"/>
            <w:szCs w:val="24"/>
            <w:u w:val="single" w:color="0000FF"/>
          </w:rPr>
          <w:t>4</w:t>
        </w:r>
        <w:r>
          <w:rPr>
            <w:rFonts w:cs="Times New Roman" w:hAnsi="Times New Roman" w:eastAsia="Times New Roman" w:ascii="Times New Roman"/>
            <w:color w:val="0000FF"/>
            <w:spacing w:val="4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4"/>
            <w:w w:val="100"/>
            <w:sz w:val="24"/>
            <w:szCs w:val="24"/>
          </w:rPr>
        </w:r>
        <w:r>
          <w:rPr>
            <w:rFonts w:cs="Times New Roman" w:hAnsi="Times New Roman" w:eastAsia="Times New Roman" w:ascii="Times New Roman"/>
            <w:color w:val="0000FF"/>
            <w:spacing w:val="4"/>
            <w:w w:val="100"/>
            <w:sz w:val="24"/>
            <w:szCs w:val="24"/>
          </w:rPr>
        </w:r>
        <w:r>
          <w:rPr>
            <w:rFonts w:cs="Times New Roman" w:hAnsi="Times New Roman" w:eastAsia="Times New Roman" w:ascii="Times New Roman"/>
            <w:color w:val="000000"/>
            <w:spacing w:val="0"/>
            <w:w w:val="100"/>
            <w:sz w:val="24"/>
            <w:szCs w:val="24"/>
          </w:rPr>
          <w:t>)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70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nish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teo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olog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nst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tu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No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th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Atl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CO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CE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hyperlink r:id="rId115"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 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ht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t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p: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/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/oc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a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n.dm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i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.dk/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m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o</w:t>
        </w:r>
        <w:r>
          <w:rPr>
            <w:rFonts w:cs="Times New Roman" w:hAnsi="Times New Roman" w:eastAsia="Times New Roman" w:ascii="Times New Roman"/>
            <w:spacing w:val="-2"/>
            <w:w w:val="100"/>
            <w:sz w:val="24"/>
            <w:szCs w:val="24"/>
          </w:rPr>
          <w:t>d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ls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/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hy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c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om.uk.php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75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21.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Портал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ового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з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Юж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Нор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ж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теоролог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титу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0"/>
          <w:w w:val="100"/>
          <w:sz w:val="24"/>
          <w:szCs w:val="24"/>
        </w:rPr>
      </w:r>
      <w:hyperlink r:id="rId116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ht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p: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la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vie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w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.met.no/Anta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.h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ml</w:t>
        </w:r>
      </w:hyperlink>
      <w:r>
        <w:rPr>
          <w:rFonts w:cs="Times New Roman" w:hAnsi="Times New Roman" w:eastAsia="Times New Roman" w:ascii="Times New Roman"/>
          <w:color w:val="0000FF"/>
          <w:spacing w:val="0"/>
          <w:w w:val="100"/>
          <w:sz w:val="24"/>
          <w:szCs w:val="24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47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22.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Портал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оля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ых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тского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теоролог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ого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т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0"/>
          <w:w w:val="100"/>
          <w:sz w:val="24"/>
          <w:szCs w:val="24"/>
        </w:rPr>
      </w:r>
      <w:hyperlink r:id="rId117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ht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p: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/p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o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la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port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l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dk</w:t>
        </w:r>
      </w:hyperlink>
      <w:r>
        <w:rPr>
          <w:rFonts w:cs="Times New Roman" w:hAnsi="Times New Roman" w:eastAsia="Times New Roman" w:ascii="Times New Roman"/>
          <w:color w:val="0000FF"/>
          <w:spacing w:val="-2"/>
          <w:w w:val="100"/>
          <w:sz w:val="24"/>
          <w:szCs w:val="24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23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ые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дов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рты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гова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ч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у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отского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ор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й</w:t>
      </w:r>
      <w:r>
        <w:rPr>
          <w:rFonts w:cs="Times New Roman" w:hAnsi="Times New Roman" w:eastAsia="Times New Roman" w:ascii="Times New Roman"/>
          <w:spacing w:val="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Ледо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ой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лужбы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от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Аля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с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ом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форм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те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ВМО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СИГ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//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-59"/>
          <w:w w:val="100"/>
          <w:sz w:val="24"/>
          <w:szCs w:val="24"/>
        </w:rPr>
        <w:t> </w:t>
      </w:r>
      <w:hyperlink r:id="rId118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ht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s: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/ww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w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.w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the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.gov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</w:rPr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</w:rPr>
        </w:r>
        <w:r>
          <w:rPr>
            <w:rFonts w:cs="Times New Roman" w:hAnsi="Times New Roman" w:eastAsia="Times New Roman" w:ascii="Times New Roman"/>
            <w:color w:val="000000"/>
            <w:spacing w:val="0"/>
            <w:w w:val="100"/>
            <w:sz w:val="24"/>
            <w:szCs w:val="24"/>
          </w:rPr>
          <w:t>.</w:t>
        </w:r>
      </w:hyperlink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8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24.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Cr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MOS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rged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Thi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ss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0"/>
          <w:w w:val="100"/>
          <w:sz w:val="24"/>
          <w:szCs w:val="24"/>
        </w:rPr>
      </w:r>
      <w:hyperlink r:id="rId119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ht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ps: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/spa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s.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wi.d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/d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splay/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2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MO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ryoSa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-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MOS+M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rg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+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+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I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+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Thi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kn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ss</w:t>
        </w:r>
      </w:hyperlink>
      <w:r>
        <w:rPr>
          <w:rFonts w:cs="Times New Roman" w:hAnsi="Times New Roman" w:eastAsia="Times New Roman" w:ascii="Times New Roman"/>
          <w:color w:val="0000FF"/>
          <w:spacing w:val="0"/>
          <w:w w:val="100"/>
          <w:sz w:val="24"/>
          <w:szCs w:val="24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60"/>
        <w:ind w:left="479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25.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land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rs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rine</w:t>
      </w:r>
      <w:r>
        <w:rPr>
          <w:rFonts w:cs="Times New Roman" w:hAnsi="Times New Roman" w:eastAsia="Times New Roman" w:ascii="Times New Roman"/>
          <w:spacing w:val="5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tu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4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(201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).</w:t>
      </w:r>
      <w:r>
        <w:rPr>
          <w:rFonts w:cs="Times New Roman" w:hAnsi="Times New Roman" w:eastAsia="Times New Roman" w:ascii="Times New Roman"/>
          <w:spacing w:val="5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HO</w:t>
      </w:r>
      <w:r>
        <w:rPr>
          <w:rFonts w:cs="Times New Roman" w:hAnsi="Times New Roman" w:eastAsia="Times New Roman" w:ascii="Times New Roman"/>
          <w:spacing w:val="4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5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s,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rsion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3.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ble</w:t>
      </w:r>
      <w:r>
        <w:rPr>
          <w:rFonts w:cs="Times New Roman" w:hAnsi="Times New Roman" w:eastAsia="Times New Roman" w:ascii="Times New Roman"/>
          <w:spacing w:val="5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onl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ne</w:t>
      </w:r>
      <w:r>
        <w:rPr>
          <w:rFonts w:cs="Times New Roman" w:hAnsi="Times New Roman" w:eastAsia="Times New Roman" w:ascii="Times New Roman"/>
          <w:spacing w:val="4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5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URL: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119"/>
      </w:pPr>
      <w:r>
        <w:rPr>
          <w:rFonts w:cs="Times New Roman" w:hAnsi="Times New Roman" w:eastAsia="Times New Roman" w:ascii="Times New Roman"/>
          <w:color w:val="0000FF"/>
          <w:sz w:val="24"/>
          <w:szCs w:val="24"/>
        </w:rPr>
      </w:r>
      <w:hyperlink r:id="rId120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ht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p: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/ww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w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.ma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ine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r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gio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4"/>
            <w:szCs w:val="24"/>
            <w:u w:val="single" w:color="0000FF"/>
          </w:rPr>
          <w:t>n</w:t>
        </w:r>
        <w:r>
          <w:rPr>
            <w:rFonts w:cs="Times New Roman" w:hAnsi="Times New Roman" w:eastAsia="Times New Roman" w:ascii="Times New Roman"/>
            <w:color w:val="0000FF"/>
            <w:spacing w:val="3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s.org/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</w:rPr>
          <w:t> </w:t>
        </w:r>
        <w:r>
          <w:rPr>
            <w:rFonts w:cs="Times New Roman" w:hAnsi="Times New Roman" w:eastAsia="Times New Roman" w:ascii="Times New Roman"/>
            <w:color w:val="000000"/>
            <w:spacing w:val="-1"/>
            <w:w w:val="100"/>
            <w:sz w:val="24"/>
            <w:szCs w:val="24"/>
          </w:rPr>
          <w:t>(</w:t>
        </w:r>
      </w:hyperlink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обр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color w:val="000000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color w:val="000000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08.04.2023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6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26.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Поляр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вно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лощ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д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spacing w:val="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п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ро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к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ц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spacing w:val="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Ла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м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б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рта.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spacing w:val="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URL: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-52"/>
          <w:w w:val="100"/>
          <w:sz w:val="24"/>
          <w:szCs w:val="24"/>
        </w:rPr>
        <w:t> </w:t>
      </w:r>
      <w:hyperlink r:id="rId121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ht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://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psg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io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/3576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  </w:t>
        </w:r>
      </w:hyperlink>
      <w:r>
        <w:rPr>
          <w:rFonts w:cs="Times New Roman" w:hAnsi="Times New Roman" w:eastAsia="Times New Roman" w:ascii="Times New Roman"/>
          <w:color w:val="0000FF"/>
          <w:spacing w:val="0"/>
          <w:w w:val="100"/>
          <w:sz w:val="24"/>
          <w:szCs w:val="24"/>
          <w:u w:val="single" w:color="0000FF"/>
        </w:rPr>
        <w:t> </w:t>
      </w:r>
      <w:r>
        <w:rPr>
          <w:rFonts w:cs="Times New Roman" w:hAnsi="Times New Roman" w:eastAsia="Times New Roman" w:ascii="Times New Roman"/>
          <w:color w:val="0000FF"/>
          <w:spacing w:val="0"/>
          <w:w w:val="100"/>
          <w:sz w:val="24"/>
          <w:szCs w:val="24"/>
          <w:u w:val="single" w:color="0000FF"/>
        </w:rPr>
      </w:r>
      <w:r>
        <w:rPr>
          <w:rFonts w:cs="Times New Roman" w:hAnsi="Times New Roman" w:eastAsia="Times New Roman" w:ascii="Times New Roman"/>
          <w:color w:val="0000FF"/>
          <w:spacing w:val="-5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(д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та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обр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sz w:val="24"/>
          <w:szCs w:val="24"/>
        </w:rPr>
        <w:t>а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щ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sz w:val="24"/>
          <w:szCs w:val="24"/>
        </w:rPr>
        <w:t>е</w:t>
      </w:r>
      <w:r>
        <w:rPr>
          <w:rFonts w:cs="Times New Roman" w:hAnsi="Times New Roman" w:eastAsia="Times New Roman" w:ascii="Times New Roman"/>
          <w:color w:val="000000"/>
          <w:spacing w:val="1"/>
          <w:w w:val="100"/>
          <w:sz w:val="24"/>
          <w:szCs w:val="24"/>
        </w:rPr>
        <w:t>н</w:t>
      </w:r>
      <w:r>
        <w:rPr>
          <w:rFonts w:cs="Times New Roman" w:hAnsi="Times New Roman" w:eastAsia="Times New Roman" w:ascii="Times New Roman"/>
          <w:color w:val="000000"/>
          <w:spacing w:val="1"/>
          <w:w w:val="100"/>
          <w:sz w:val="24"/>
          <w:szCs w:val="24"/>
        </w:rPr>
        <w:t>и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я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07.04.2023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  <w:t>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71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27.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ESA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proj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MOS</w:t>
      </w:r>
      <w:r>
        <w:rPr>
          <w:rFonts w:cs="Times New Roman" w:hAnsi="Times New Roman" w:eastAsia="Times New Roman" w:ascii="Times New Roman"/>
          <w:spacing w:val="-4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&amp;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CryoSa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Ice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</w:t>
      </w:r>
      <w:r>
        <w:rPr>
          <w:rFonts w:cs="Times New Roman" w:hAnsi="Times New Roman" w:eastAsia="Times New Roman" w:ascii="Times New Roman"/>
          <w:spacing w:val="-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rodu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ng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Dissemination</w:t>
      </w:r>
      <w:r>
        <w:rPr>
          <w:rFonts w:cs="Times New Roman" w:hAnsi="Times New Roman" w:eastAsia="Times New Roman" w:ascii="Times New Roman"/>
          <w:spacing w:val="-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rvi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om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2010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to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2024,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obtain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om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ps: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/</w:t>
      </w:r>
      <w:hyperlink r:id="rId122">
        <w:r>
          <w:rPr>
            <w:rFonts w:cs="Times New Roman" w:hAnsi="Times New Roman" w:eastAsia="Times New Roman" w:ascii="Times New Roman"/>
            <w:spacing w:val="-2"/>
            <w:w w:val="100"/>
            <w:sz w:val="24"/>
            <w:szCs w:val="24"/>
          </w:rPr>
          <w:t>/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w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w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w.m</w:t>
        </w:r>
        <w:r>
          <w:rPr>
            <w:rFonts w:cs="Times New Roman" w:hAnsi="Times New Roman" w:eastAsia="Times New Roman" w:ascii="Times New Roman"/>
            <w:spacing w:val="-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1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r</w:t>
        </w:r>
        <w:r>
          <w:rPr>
            <w:rFonts w:cs="Times New Roman" w:hAnsi="Times New Roman" w:eastAsia="Times New Roman" w:ascii="Times New Roman"/>
            <w:spacing w:val="-2"/>
            <w:w w:val="100"/>
            <w:sz w:val="24"/>
            <w:szCs w:val="24"/>
          </w:rPr>
          <w:t>e</w:t>
        </w:r>
        <w:r>
          <w:rPr>
            <w:rFonts w:cs="Times New Roman" w:hAnsi="Times New Roman" w:eastAsia="Times New Roman" w:ascii="Times New Roman"/>
            <w:spacing w:val="0"/>
            <w:w w:val="100"/>
            <w:sz w:val="24"/>
            <w:szCs w:val="24"/>
          </w:rPr>
          <w:t>isportal.de</w:t>
        </w:r>
      </w:hyperlink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nt:</w:t>
      </w:r>
      <w:r>
        <w:rPr>
          <w:rFonts w:cs="Times New Roman" w:hAnsi="Times New Roman" w:eastAsia="Times New Roman" w:ascii="Times New Roman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K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spacing w:val="-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6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2013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04)/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Rick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R.,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ndri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ks,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les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hk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L.,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u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z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X.,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K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ing,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J.,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and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.: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69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28.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w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kly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ice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th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kn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om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CryoSa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nd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MOS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tell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ta,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h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Cryosph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160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7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1623,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ps: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/do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rg/10.5194/tc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11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1607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017,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2017.</w:t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ind w:left="119" w:right="75" w:firstLine="360"/>
      </w:pP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29.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Kimur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N.,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M.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Oy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T.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ugi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ur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2022,</w:t>
      </w:r>
      <w:r>
        <w:rPr>
          <w:rFonts w:cs="Times New Roman" w:hAnsi="Times New Roman" w:eastAsia="Times New Roman" w:ascii="Times New Roman"/>
          <w:spacing w:val="-1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ly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olar</w:t>
      </w:r>
      <w:r>
        <w:rPr>
          <w:rFonts w:cs="Times New Roman" w:hAnsi="Times New Roman" w:eastAsia="Times New Roman" w:ascii="Times New Roman"/>
          <w:spacing w:val="-1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idded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-1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Ag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rsion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1,</w:t>
      </w:r>
      <w:r>
        <w:rPr>
          <w:rFonts w:cs="Times New Roman" w:hAnsi="Times New Roman" w:eastAsia="Times New Roman" w:ascii="Times New Roman"/>
          <w:spacing w:val="-1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1.00,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hive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System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),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2"/>
          <w:w w:val="100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spacing w:val="-1"/>
          <w:w w:val="100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n,</w:t>
      </w:r>
      <w:r>
        <w:rPr>
          <w:rFonts w:cs="Times New Roman" w:hAnsi="Times New Roman" w:eastAsia="Times New Roman" w:ascii="Times New Roman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000FF"/>
          <w:spacing w:val="-58"/>
          <w:w w:val="100"/>
          <w:sz w:val="24"/>
          <w:szCs w:val="24"/>
        </w:rPr>
        <w:t> </w:t>
      </w:r>
      <w:hyperlink r:id="rId123"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ht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ps: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ds.ni</w:t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pr.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c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.jp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d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a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ta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  <w:t>s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e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t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  <w:t>/</w:t>
        </w:r>
        <w:r>
          <w:rPr>
            <w:rFonts w:cs="Times New Roman" w:hAnsi="Times New Roman" w:eastAsia="Times New Roman" w:ascii="Times New Roman"/>
            <w:color w:val="0000FF"/>
            <w:spacing w:val="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A2022052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  <w:t>7</w:t>
        </w:r>
        <w:r>
          <w:rPr>
            <w:rFonts w:cs="Times New Roman" w:hAnsi="Times New Roman" w:eastAsia="Times New Roman" w:ascii="Times New Roman"/>
            <w:color w:val="0000FF"/>
            <w:spacing w:val="2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  <w:t>-</w:t>
        </w:r>
        <w:r>
          <w:rPr>
            <w:rFonts w:cs="Times New Roman" w:hAnsi="Times New Roman" w:eastAsia="Times New Roman" w:ascii="Times New Roman"/>
            <w:color w:val="0000FF"/>
            <w:spacing w:val="-1"/>
            <w:w w:val="100"/>
            <w:sz w:val="24"/>
            <w:szCs w:val="24"/>
            <w:u w:val="single" w:color="0000FF"/>
          </w:rPr>
        </w:r>
        <w:r>
          <w:rPr>
            <w:rFonts w:cs="Times New Roman" w:hAnsi="Times New Roman" w:eastAsia="Times New Roman" w:ascii="Times New Roman"/>
            <w:color w:val="0000FF"/>
            <w:spacing w:val="0"/>
            <w:w w:val="100"/>
            <w:sz w:val="24"/>
            <w:szCs w:val="24"/>
            <w:u w:val="single" w:color="0000FF"/>
          </w:rPr>
          <w:t>001</w:t>
        </w:r>
      </w:hyperlink>
      <w:r>
        <w:rPr>
          <w:rFonts w:cs="Times New Roman" w:hAnsi="Times New Roman" w:eastAsia="Times New Roman" w:ascii="Times New Roman"/>
          <w:color w:val="0000FF"/>
          <w:spacing w:val="0"/>
          <w:w w:val="100"/>
          <w:sz w:val="24"/>
          <w:szCs w:val="24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sectPr>
      <w:pgMar w:header="0" w:footer="0" w:top="860" w:bottom="280" w:left="1300" w:right="740"/>
      <w:headerReference w:type="default" r:id="rId111"/>
      <w:footerReference w:type="default" r:id="rId112"/>
      <w:pgSz w:w="11920" w:h="16840"/>
    </w:sectPr>
  </w:body>
</w:document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shape type="#_x0000_t202" style="position:absolute;margin-left:816.64pt;margin-top:575.745pt;width:14.08pt;height:11.96pt;mso-position-horizontal-relative:page;mso-position-vertical-relative:page;z-index:-8109" filled="f" stroked="f">
          <v:textbox inset="0,0,0,0">
            <w:txbxContent>
              <w:p>
                <w:pPr>
                  <w:rPr>
                    <w:rFonts w:cs="Times New Roman" w:hAnsi="Times New Roman" w:eastAsia="Times New Roman" w:ascii="Times New Roman"/>
                    <w:sz w:val="20"/>
                    <w:szCs w:val="20"/>
                  </w:rPr>
                  <w:jc w:val="left"/>
                  <w:spacing w:lineRule="exact" w:line="220"/>
                  <w:ind w:left="40"/>
                </w:pPr>
                <w:r>
                  <w:rPr>
                    <w:rFonts w:cs="Times New Roman" w:hAnsi="Times New Roman" w:eastAsia="Times New Roman" w:ascii="Times New Roman"/>
                    <w:w w:val="99"/>
                    <w:sz w:val="20"/>
                    <w:szCs w:val="20"/>
                  </w:rPr>
                </w:r>
                <w:r>
                  <w:fldChar w:fldCharType="begin"/>
                </w:r>
                <w:r>
                  <w:rPr>
                    <w:rFonts w:cs="Times New Roman" w:hAnsi="Times New Roman" w:eastAsia="Times New Roman" w:ascii="Times New Roman"/>
                    <w:spacing w:val="0"/>
                    <w:w w:val="100"/>
                    <w:sz w:val="20"/>
                    <w:szCs w:val="20"/>
                  </w:rPr>
                  <w:instrText> PAGE </w:instrText>
                </w:r>
                <w:r>
                  <w:fldChar w:fldCharType="separate"/>
                </w:r>
                <w:r>
                  <w:t>29</w:t>
                </w:r>
                <w:r>
                  <w:fldChar w:fldCharType="end"/>
                </w:r>
                <w:r>
                  <w:rPr>
                    <w:rFonts w:cs="Times New Roman" w:hAnsi="Times New Roman" w:eastAsia="Times New Roman" w:ascii="Times New Roman"/>
                    <w:spacing w:val="1"/>
                    <w:w w:val="100"/>
                    <w:sz w:val="20"/>
                    <w:szCs w:val="20"/>
                  </w:rPr>
                </w:r>
                <w:r>
                  <w:rPr>
                    <w:rFonts w:cs="Times New Roman" w:hAnsi="Times New Roman" w:eastAsia="Times New Roman" w:ascii="Times New Roman"/>
                    <w:spacing w:val="1"/>
                    <w:w w:val="100"/>
                    <w:sz w:val="20"/>
                    <w:szCs w:val="20"/>
                  </w:rPr>
                </w:r>
                <w:r>
                  <w:rPr>
                    <w:rFonts w:cs="Times New Roman" w:hAnsi="Times New Roman" w:eastAsia="Times New Roman" w:ascii="Times New Roman"/>
                    <w:spacing w:val="0"/>
                    <w:w w:val="100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shape type="#_x0000_t202" style="position:absolute;margin-left:411.03pt;margin-top:71.2293pt;width:55.2997pt;height:11.96pt;mso-position-horizontal-relative:page;mso-position-vertical-relative:page;z-index:-8108" filled="f" stroked="f">
          <v:textbox inset="0,0,0,0">
            <w:txbxContent>
              <w:p>
                <w:pPr>
                  <w:rPr>
                    <w:rFonts w:cs="Arial" w:hAnsi="Arial" w:eastAsia="Arial" w:ascii="Arial"/>
                    <w:sz w:val="20"/>
                    <w:szCs w:val="20"/>
                  </w:rPr>
                  <w:jc w:val="left"/>
                  <w:spacing w:lineRule="exact" w:line="220"/>
                  <w:ind w:left="20" w:right="-30"/>
                </w:pP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0</w:t>
                </w:r>
                <w:r>
                  <w:rPr>
                    <w:rFonts w:cs="Arial" w:hAnsi="Arial" w:eastAsia="Arial" w:ascii="Arial"/>
                    <w:spacing w:val="-1"/>
                    <w:w w:val="100"/>
                    <w:sz w:val="20"/>
                    <w:szCs w:val="20"/>
                  </w:rPr>
                  <w:t>5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.</w:t>
                </w:r>
                <w:r>
                  <w:rPr>
                    <w:rFonts w:cs="Arial" w:hAnsi="Arial" w:eastAsia="Arial" w:ascii="Arial"/>
                    <w:spacing w:val="2"/>
                    <w:w w:val="100"/>
                    <w:sz w:val="20"/>
                    <w:szCs w:val="20"/>
                  </w:rPr>
                  <w:t>0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4</w:t>
                </w:r>
                <w:r>
                  <w:rPr>
                    <w:rFonts w:cs="Arial" w:hAnsi="Arial" w:eastAsia="Arial" w:ascii="Arial"/>
                    <w:spacing w:val="1"/>
                    <w:w w:val="100"/>
                    <w:sz w:val="20"/>
                    <w:szCs w:val="20"/>
                  </w:rPr>
                  <w:t>-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0</w:t>
                </w:r>
                <w:r>
                  <w:rPr>
                    <w:rFonts w:cs="Arial" w:hAnsi="Arial" w:eastAsia="Arial" w:ascii="Arial"/>
                    <w:spacing w:val="-1"/>
                    <w:w w:val="100"/>
                    <w:sz w:val="20"/>
                    <w:szCs w:val="20"/>
                  </w:rPr>
                  <w:t>4</w:t>
                </w:r>
                <w:r>
                  <w:rPr>
                    <w:rFonts w:cs="Arial" w:hAnsi="Arial" w:eastAsia="Arial" w:ascii="Arial"/>
                    <w:spacing w:val="2"/>
                    <w:w w:val="100"/>
                    <w:sz w:val="20"/>
                    <w:szCs w:val="20"/>
                  </w:rPr>
                  <w:t>.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05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shape type="#_x0000_t202" style="position:absolute;margin-left:411.03pt;margin-top:71.2293pt;width:55.2997pt;height:11.96pt;mso-position-horizontal-relative:page;mso-position-vertical-relative:page;z-index:-8107" filled="f" stroked="f">
          <v:textbox inset="0,0,0,0">
            <w:txbxContent>
              <w:p>
                <w:pPr>
                  <w:rPr>
                    <w:rFonts w:cs="Arial" w:hAnsi="Arial" w:eastAsia="Arial" w:ascii="Arial"/>
                    <w:sz w:val="20"/>
                    <w:szCs w:val="20"/>
                  </w:rPr>
                  <w:jc w:val="left"/>
                  <w:spacing w:lineRule="exact" w:line="220"/>
                  <w:ind w:left="20" w:right="-30"/>
                </w:pP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2</w:t>
                </w:r>
                <w:r>
                  <w:rPr>
                    <w:rFonts w:cs="Arial" w:hAnsi="Arial" w:eastAsia="Arial" w:ascii="Arial"/>
                    <w:spacing w:val="-1"/>
                    <w:w w:val="100"/>
                    <w:sz w:val="20"/>
                    <w:szCs w:val="20"/>
                  </w:rPr>
                  <w:t>8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.</w:t>
                </w:r>
                <w:r>
                  <w:rPr>
                    <w:rFonts w:cs="Arial" w:hAnsi="Arial" w:eastAsia="Arial" w:ascii="Arial"/>
                    <w:spacing w:val="2"/>
                    <w:w w:val="100"/>
                    <w:sz w:val="20"/>
                    <w:szCs w:val="20"/>
                  </w:rPr>
                  <w:t>0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4</w:t>
                </w:r>
                <w:r>
                  <w:rPr>
                    <w:rFonts w:cs="Arial" w:hAnsi="Arial" w:eastAsia="Arial" w:ascii="Arial"/>
                    <w:spacing w:val="1"/>
                    <w:w w:val="100"/>
                    <w:sz w:val="20"/>
                    <w:szCs w:val="20"/>
                  </w:rPr>
                  <w:t>-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0</w:t>
                </w:r>
                <w:r>
                  <w:rPr>
                    <w:rFonts w:cs="Arial" w:hAnsi="Arial" w:eastAsia="Arial" w:ascii="Arial"/>
                    <w:spacing w:val="-1"/>
                    <w:w w:val="100"/>
                    <w:sz w:val="20"/>
                    <w:szCs w:val="20"/>
                  </w:rPr>
                  <w:t>4</w:t>
                </w:r>
                <w:r>
                  <w:rPr>
                    <w:rFonts w:cs="Arial" w:hAnsi="Arial" w:eastAsia="Arial" w:ascii="Arial"/>
                    <w:spacing w:val="2"/>
                    <w:w w:val="100"/>
                    <w:sz w:val="20"/>
                    <w:szCs w:val="20"/>
                  </w:rPr>
                  <w:t>.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05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shape type="#_x0000_t202" style="position:absolute;margin-left:411.03pt;margin-top:71.2293pt;width:55.2997pt;height:11.96pt;mso-position-horizontal-relative:page;mso-position-vertical-relative:page;z-index:-8106" filled="f" stroked="f">
          <v:textbox inset="0,0,0,0">
            <w:txbxContent>
              <w:p>
                <w:pPr>
                  <w:rPr>
                    <w:rFonts w:cs="Arial" w:hAnsi="Arial" w:eastAsia="Arial" w:ascii="Arial"/>
                    <w:sz w:val="20"/>
                    <w:szCs w:val="20"/>
                  </w:rPr>
                  <w:jc w:val="left"/>
                  <w:spacing w:lineRule="exact" w:line="220"/>
                  <w:ind w:left="20" w:right="-30"/>
                </w:pP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0</w:t>
                </w:r>
                <w:r>
                  <w:rPr>
                    <w:rFonts w:cs="Arial" w:hAnsi="Arial" w:eastAsia="Arial" w:ascii="Arial"/>
                    <w:spacing w:val="-1"/>
                    <w:w w:val="100"/>
                    <w:sz w:val="20"/>
                    <w:szCs w:val="20"/>
                  </w:rPr>
                  <w:t>5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.</w:t>
                </w:r>
                <w:r>
                  <w:rPr>
                    <w:rFonts w:cs="Arial" w:hAnsi="Arial" w:eastAsia="Arial" w:ascii="Arial"/>
                    <w:spacing w:val="2"/>
                    <w:w w:val="100"/>
                    <w:sz w:val="20"/>
                    <w:szCs w:val="20"/>
                  </w:rPr>
                  <w:t>0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4</w:t>
                </w:r>
                <w:r>
                  <w:rPr>
                    <w:rFonts w:cs="Arial" w:hAnsi="Arial" w:eastAsia="Arial" w:ascii="Arial"/>
                    <w:spacing w:val="1"/>
                    <w:w w:val="100"/>
                    <w:sz w:val="20"/>
                    <w:szCs w:val="20"/>
                  </w:rPr>
                  <w:t>-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0</w:t>
                </w:r>
                <w:r>
                  <w:rPr>
                    <w:rFonts w:cs="Arial" w:hAnsi="Arial" w:eastAsia="Arial" w:ascii="Arial"/>
                    <w:spacing w:val="-1"/>
                    <w:w w:val="100"/>
                    <w:sz w:val="20"/>
                    <w:szCs w:val="20"/>
                  </w:rPr>
                  <w:t>4</w:t>
                </w:r>
                <w:r>
                  <w:rPr>
                    <w:rFonts w:cs="Arial" w:hAnsi="Arial" w:eastAsia="Arial" w:ascii="Arial"/>
                    <w:spacing w:val="2"/>
                    <w:w w:val="100"/>
                    <w:sz w:val="20"/>
                    <w:szCs w:val="20"/>
                  </w:rPr>
                  <w:t>.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  <w:t>05</w:t>
                </w:r>
                <w:r>
                  <w:rPr>
                    <w:rFonts w:cs="Arial" w:hAnsi="Arial" w:eastAsia="Arial" w:ascii="Arial"/>
                    <w:spacing w:val="0"/>
                    <w:w w:val="100"/>
                    <w:sz w:val="20"/>
                    <w:szCs w:val="2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0"/>
        <w:szCs w:val="0"/>
      </w:rPr>
      <w:jc w:val="left"/>
      <w:spacing w:lineRule="exact" w:line="0"/>
    </w:pPr>
    <w:r>
      <w:rPr>
        <w:sz w:val="0"/>
        <w:szCs w:val="0"/>
      </w:rPr>
    </w:r>
  </w:p>
</w:hdr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theme" Target="theme/theme1.xml"/><Relationship Id="rId3" Type="http://schemas.openxmlformats.org/officeDocument/2006/relationships/image" Target="media/image1.jpg"/><Relationship Id="rId4" Type="http://schemas.openxmlformats.org/officeDocument/2006/relationships/hyperlink" Target="mailto:vms@aari.aq" TargetMode="External"/><Relationship Id="rId5" Type="http://schemas.openxmlformats.org/officeDocument/2006/relationships/hyperlink" Target="http://wdc.aari.ru/datasets/d0042/" TargetMode="External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Relationship Id="rId11" Type="http://schemas.openxmlformats.org/officeDocument/2006/relationships/image" Target="media/image7.pn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20" Type="http://schemas.openxmlformats.org/officeDocument/2006/relationships/image" Target="media/image16.jpg"/><Relationship Id="rId21" Type="http://schemas.openxmlformats.org/officeDocument/2006/relationships/image" Target="media/image17.jpg"/><Relationship Id="rId22" Type="http://schemas.openxmlformats.org/officeDocument/2006/relationships/image" Target="media/image18.jpg"/><Relationship Id="rId23" Type="http://schemas.openxmlformats.org/officeDocument/2006/relationships/image" Target="media/image19.jpg"/><Relationship Id="rId24" Type="http://schemas.openxmlformats.org/officeDocument/2006/relationships/image" Target="media/image20.jpg"/><Relationship Id="rId25" Type="http://schemas.openxmlformats.org/officeDocument/2006/relationships/image" Target="media/image21.jpg"/><Relationship Id="rId26" Type="http://schemas.openxmlformats.org/officeDocument/2006/relationships/image" Target="media/image22.jpg"/><Relationship Id="rId27" Type="http://schemas.openxmlformats.org/officeDocument/2006/relationships/image" Target="media/image23.jpg"/><Relationship Id="rId28" Type="http://schemas.openxmlformats.org/officeDocument/2006/relationships/image" Target="media/image24.jpg"/><Relationship Id="rId29" Type="http://schemas.openxmlformats.org/officeDocument/2006/relationships/image" Target="media/image25.jpg"/><Relationship Id="rId30" Type="http://schemas.openxmlformats.org/officeDocument/2006/relationships/image" Target="media/image26.jpg"/><Relationship Id="rId31" Type="http://schemas.openxmlformats.org/officeDocument/2006/relationships/image" Target="media/image27.jpg"/><Relationship Id="rId32" Type="http://schemas.openxmlformats.org/officeDocument/2006/relationships/image" Target="media/image28.jp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g"/><Relationship Id="rId36" Type="http://schemas.openxmlformats.org/officeDocument/2006/relationships/image" Target="media/image32.jpg"/><Relationship Id="rId37" Type="http://schemas.openxmlformats.org/officeDocument/2006/relationships/image" Target="media/image33.jpg"/><Relationship Id="rId38" Type="http://schemas.openxmlformats.org/officeDocument/2006/relationships/image" Target="media/image34.jpg"/><Relationship Id="rId39" Type="http://schemas.openxmlformats.org/officeDocument/2006/relationships/image" Target="media/image35.jpg"/><Relationship Id="rId40" Type="http://schemas.openxmlformats.org/officeDocument/2006/relationships/image" Target="media/image36.jpg"/><Relationship Id="rId41" Type="http://schemas.openxmlformats.org/officeDocument/2006/relationships/image" Target="media/image37.jpg"/><Relationship Id="rId42" Type="http://schemas.openxmlformats.org/officeDocument/2006/relationships/hyperlink" Target="http://polarportal.dk/en/sea-ice-and-icebergs/sea-ice-temperature/#c8099" TargetMode="External"/><Relationship Id="rId43" Type="http://schemas.openxmlformats.org/officeDocument/2006/relationships/hyperlink" Target="http://polarportal.dk/en/sea-ice-and-icebergs/sea-ice-temperature/#c8099" TargetMode="External"/><Relationship Id="rId44" Type="http://schemas.openxmlformats.org/officeDocument/2006/relationships/image" Target="media/image38.jpg"/><Relationship Id="rId45" Type="http://schemas.openxmlformats.org/officeDocument/2006/relationships/image" Target="media/image39.jpg"/><Relationship Id="rId46" Type="http://schemas.openxmlformats.org/officeDocument/2006/relationships/image" Target="media/image40.jpg"/><Relationship Id="rId47" Type="http://schemas.openxmlformats.org/officeDocument/2006/relationships/image" Target="media/image41.jpg"/><Relationship Id="rId48" Type="http://schemas.openxmlformats.org/officeDocument/2006/relationships/image" Target="media/image42.png"/><Relationship Id="rId49" Type="http://schemas.openxmlformats.org/officeDocument/2006/relationships/hyperlink" Target="http://polarportal.dk/" TargetMode="External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jpg"/><Relationship Id="rId53" Type="http://schemas.openxmlformats.org/officeDocument/2006/relationships/image" Target="media/image46.jpg"/><Relationship Id="rId54" Type="http://schemas.openxmlformats.org/officeDocument/2006/relationships/image" Target="media/image47.jpg"/><Relationship Id="rId55" Type="http://schemas.openxmlformats.org/officeDocument/2006/relationships/image" Target="media/image48.jpg"/><Relationship Id="rId56" Type="http://schemas.openxmlformats.org/officeDocument/2006/relationships/image" Target="media/image49.jpg"/><Relationship Id="rId57" Type="http://schemas.openxmlformats.org/officeDocument/2006/relationships/image" Target="media/image50.jpg"/><Relationship Id="rId58" Type="http://schemas.openxmlformats.org/officeDocument/2006/relationships/image" Target="media/image51.jpg"/><Relationship Id="rId59" Type="http://schemas.openxmlformats.org/officeDocument/2006/relationships/image" Target="media/image52.jpg"/><Relationship Id="rId60" Type="http://schemas.openxmlformats.org/officeDocument/2006/relationships/image" Target="media/image53.jpg"/><Relationship Id="rId61" Type="http://schemas.openxmlformats.org/officeDocument/2006/relationships/image" Target="media/image54.jpg"/><Relationship Id="rId62" Type="http://schemas.openxmlformats.org/officeDocument/2006/relationships/image" Target="media/image55.jpg"/><Relationship Id="rId63" Type="http://schemas.openxmlformats.org/officeDocument/2006/relationships/image" Target="media/image56.jpg"/><Relationship Id="rId64" Type="http://schemas.openxmlformats.org/officeDocument/2006/relationships/image" Target="media/image57.jpg"/><Relationship Id="rId65" Type="http://schemas.openxmlformats.org/officeDocument/2006/relationships/image" Target="media/image58.jpg"/><Relationship Id="rId66" Type="http://schemas.openxmlformats.org/officeDocument/2006/relationships/image" Target="media/image59.jpg"/><Relationship Id="rId67" Type="http://schemas.openxmlformats.org/officeDocument/2006/relationships/image" Target="media/image60.jpg"/><Relationship Id="rId68" Type="http://schemas.openxmlformats.org/officeDocument/2006/relationships/footer" Target="footer1.xml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header" Target="header1.xml"/><Relationship Id="rId73" Type="http://schemas.openxmlformats.org/officeDocument/2006/relationships/footer" Target="footer2.xml"/><Relationship Id="rId74" Type="http://schemas.openxmlformats.org/officeDocument/2006/relationships/header" Target="header2.xml"/><Relationship Id="rId75" Type="http://schemas.openxmlformats.org/officeDocument/2006/relationships/footer" Target="footer3.xml"/><Relationship Id="rId76" Type="http://schemas.openxmlformats.org/officeDocument/2006/relationships/header" Target="header3.xml"/><Relationship Id="rId77" Type="http://schemas.openxmlformats.org/officeDocument/2006/relationships/footer" Target="footer4.xml"/><Relationship Id="rId78" Type="http://schemas.openxmlformats.org/officeDocument/2006/relationships/header" Target="header4.xml"/><Relationship Id="rId79" Type="http://schemas.openxmlformats.org/officeDocument/2006/relationships/footer" Target="footer5.xml"/><Relationship Id="rId80" Type="http://schemas.openxmlformats.org/officeDocument/2006/relationships/header" Target="header5.xml"/><Relationship Id="rId81" Type="http://schemas.openxmlformats.org/officeDocument/2006/relationships/footer" Target="footer6.xml"/><Relationship Id="rId82" Type="http://schemas.openxmlformats.org/officeDocument/2006/relationships/header" Target="header6.xml"/><Relationship Id="rId83" Type="http://schemas.openxmlformats.org/officeDocument/2006/relationships/footer" Target="footer7.xml"/><Relationship Id="rId84" Type="http://schemas.openxmlformats.org/officeDocument/2006/relationships/hyperlink" Target="http://nsidc.org/data/polar_stereo/tools_masks.html" TargetMode="External"/><Relationship Id="rId85" Type="http://schemas.openxmlformats.org/officeDocument/2006/relationships/hyperlink" Target="http://wdc.aari.ru/datasets/d0040" TargetMode="External"/><Relationship Id="rId86" Type="http://schemas.openxmlformats.org/officeDocument/2006/relationships/hyperlink" Target="http://wdc.aari.ru/datasets/ssmi/data/north/extent/" TargetMode="External"/><Relationship Id="rId87" Type="http://schemas.openxmlformats.org/officeDocument/2006/relationships/hyperlink" Target="http://wdc.aari.ru/datasets/ssmi/data/south/extent/" TargetMode="External"/><Relationship Id="rId88" Type="http://schemas.openxmlformats.org/officeDocument/2006/relationships/image" Target="media/image64.jpg"/><Relationship Id="rId89" Type="http://schemas.openxmlformats.org/officeDocument/2006/relationships/header" Target="header7.xml"/><Relationship Id="rId90" Type="http://schemas.openxmlformats.org/officeDocument/2006/relationships/footer" Target="footer8.xml"/><Relationship Id="rId91" Type="http://schemas.openxmlformats.org/officeDocument/2006/relationships/image" Target="media/image65.jpg"/><Relationship Id="rId92" Type="http://schemas.openxmlformats.org/officeDocument/2006/relationships/image" Target="media/image66.jpg"/><Relationship Id="rId93" Type="http://schemas.openxmlformats.org/officeDocument/2006/relationships/header" Target="header8.xml"/><Relationship Id="rId94" Type="http://schemas.openxmlformats.org/officeDocument/2006/relationships/footer" Target="footer9.xml"/><Relationship Id="rId95" Type="http://schemas.openxmlformats.org/officeDocument/2006/relationships/image" Target="media/image67.jpg"/><Relationship Id="rId96" Type="http://schemas.openxmlformats.org/officeDocument/2006/relationships/header" Target="header9.xml"/><Relationship Id="rId97" Type="http://schemas.openxmlformats.org/officeDocument/2006/relationships/footer" Target="footer10.xml"/><Relationship Id="rId98" Type="http://schemas.openxmlformats.org/officeDocument/2006/relationships/image" Target="media/image68.jpg"/><Relationship Id="rId99" Type="http://schemas.openxmlformats.org/officeDocument/2006/relationships/image" Target="media/image69.jpg"/><Relationship Id="rId100" Type="http://schemas.openxmlformats.org/officeDocument/2006/relationships/header" Target="header10.xml"/><Relationship Id="rId101" Type="http://schemas.openxmlformats.org/officeDocument/2006/relationships/footer" Target="footer11.xml"/><Relationship Id="rId102" Type="http://schemas.openxmlformats.org/officeDocument/2006/relationships/hyperlink" Target="http://wdc.aari.ru/datasets/d0015" TargetMode="External"/><Relationship Id="rId103" Type="http://schemas.openxmlformats.org/officeDocument/2006/relationships/hyperlink" Target="http://wdc.aari.ru/datasets/d0015" TargetMode="External"/><Relationship Id="rId104" Type="http://schemas.openxmlformats.org/officeDocument/2006/relationships/hyperlink" Target="http://wdc.aari.ru/datasets/d0004" TargetMode="External"/><Relationship Id="rId105" Type="http://schemas.openxmlformats.org/officeDocument/2006/relationships/hyperlink" Target="http://wdc.aari.ru/datasets/d0015" TargetMode="External"/><Relationship Id="rId106" Type="http://schemas.openxmlformats.org/officeDocument/2006/relationships/hyperlink" Target="http://wdc.aari.ru/datasets/d0033" TargetMode="External"/><Relationship Id="rId107" Type="http://schemas.openxmlformats.org/officeDocument/2006/relationships/hyperlink" Target="http://wdc.aari.ru/datasets/d0034" TargetMode="External"/><Relationship Id="rId108" Type="http://schemas.openxmlformats.org/officeDocument/2006/relationships/hyperlink" Target="http://wdc.aari.ru/datasets/d0032" TargetMode="External"/><Relationship Id="rId109" Type="http://schemas.openxmlformats.org/officeDocument/2006/relationships/hyperlink" Target="http://wdc.aari.ru/datasets/d0032" TargetMode="External"/><Relationship Id="rId110" Type="http://schemas.openxmlformats.org/officeDocument/2006/relationships/hyperlink" Target="http://wdc.aari.ru/datasets/d0031" TargetMode="External"/><Relationship Id="rId111" Type="http://schemas.openxmlformats.org/officeDocument/2006/relationships/header" Target="header11.xml"/><Relationship Id="rId112" Type="http://schemas.openxmlformats.org/officeDocument/2006/relationships/footer" Target="footer12.xml"/><Relationship Id="rId113" Type="http://schemas.openxmlformats.org/officeDocument/2006/relationships/hyperlink" Target="http://wdc.aari.ru/datasets/ssmi" TargetMode="External"/><Relationship Id="rId114" Type="http://schemas.openxmlformats.org/officeDocument/2006/relationships/hyperlink" Target="http://jcomm.info/index.php?option=com_oe&amp;task=viewDocumentRecord&amp;docID=4914" TargetMode="External"/><Relationship Id="rId115" Type="http://schemas.openxmlformats.org/officeDocument/2006/relationships/hyperlink" Target="http://ocean.dmi.dk/models/hycom.uk.php" TargetMode="External"/><Relationship Id="rId116" Type="http://schemas.openxmlformats.org/officeDocument/2006/relationships/hyperlink" Target="http://polarview.met.no/Antarctic.html" TargetMode="External"/><Relationship Id="rId117" Type="http://schemas.openxmlformats.org/officeDocument/2006/relationships/hyperlink" Target="http://polarportal.dk/" TargetMode="External"/><Relationship Id="rId118" Type="http://schemas.openxmlformats.org/officeDocument/2006/relationships/hyperlink" Target="https://www.weather.gov/" TargetMode="External"/><Relationship Id="rId119" Type="http://schemas.openxmlformats.org/officeDocument/2006/relationships/hyperlink" Target="https://spaces.awi.de/display/CS2SMOS/CryoSat-SMOS+Merged+Sea+Ice+Thickness" TargetMode="External"/><Relationship Id="rId120" Type="http://schemas.openxmlformats.org/officeDocument/2006/relationships/hyperlink" Target="http://www.marineregions.org/" TargetMode="External"/><Relationship Id="rId121" Type="http://schemas.openxmlformats.org/officeDocument/2006/relationships/hyperlink" Target="https://epsg.io/3576" TargetMode="External"/><Relationship Id="rId122" Type="http://schemas.openxmlformats.org/officeDocument/2006/relationships/hyperlink" Target="http://www.meereisportal.de" TargetMode="External"/><Relationship Id="rId123" Type="http://schemas.openxmlformats.org/officeDocument/2006/relationships/hyperlink" Target="https://ads.nipr.ac.jp/dataset/A20220527-001" TargetMode="External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