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D88" w:rsidRPr="00DE130E" w:rsidRDefault="00DE130E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b/>
          <w:color w:val="000000"/>
          <w:sz w:val="21"/>
          <w:szCs w:val="21"/>
        </w:rPr>
      </w:pPr>
      <w:r w:rsidRPr="00DE130E">
        <w:rPr>
          <w:rFonts w:ascii="Arial" w:hAnsi="Arial" w:cs="Arial"/>
          <w:b/>
          <w:color w:val="000000"/>
          <w:sz w:val="21"/>
          <w:szCs w:val="21"/>
        </w:rPr>
        <w:t>Appendix 1 – Sample of U.S. National Ice Center Products</w:t>
      </w:r>
    </w:p>
    <w:p w:rsidR="00DE130E" w:rsidRPr="00DE130E" w:rsidRDefault="00DE130E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i/>
          <w:color w:val="000000"/>
          <w:sz w:val="21"/>
          <w:szCs w:val="21"/>
        </w:rPr>
      </w:pPr>
    </w:p>
    <w:p w:rsidR="00DE130E" w:rsidRPr="00FB5D88" w:rsidRDefault="00DE130E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</w:p>
    <w:p w:rsidR="00FB5D88" w:rsidRPr="00FB5D88" w:rsidRDefault="00FB5D88" w:rsidP="00FB5D88">
      <w:pPr>
        <w:kinsoku w:val="0"/>
        <w:overflowPunct w:val="0"/>
        <w:ind w:firstLine="0"/>
        <w:rPr>
          <w:rFonts w:ascii="Arial" w:hAnsi="Arial" w:cs="Arial"/>
          <w:b/>
        </w:rPr>
      </w:pPr>
      <w:r w:rsidRPr="00FB5D88">
        <w:rPr>
          <w:rFonts w:ascii="Arial" w:hAnsi="Arial" w:cs="Arial"/>
          <w:b/>
        </w:rPr>
        <w:t>NAIS Iceberg Bulletin</w:t>
      </w:r>
    </w:p>
    <w:p w:rsidR="00FB5D88" w:rsidRPr="00FB5D88" w:rsidRDefault="00344299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5E8B115F" wp14:editId="18264B85">
            <wp:simplePos x="0" y="0"/>
            <wp:positionH relativeFrom="column">
              <wp:posOffset>4056380</wp:posOffset>
            </wp:positionH>
            <wp:positionV relativeFrom="paragraph">
              <wp:posOffset>114300</wp:posOffset>
            </wp:positionV>
            <wp:extent cx="2419350" cy="28187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D88" w:rsidRPr="00FB5D88">
        <w:rPr>
          <w:rFonts w:ascii="Arial" w:hAnsi="Arial" w:cs="Arial"/>
          <w:color w:val="000000"/>
          <w:sz w:val="21"/>
          <w:szCs w:val="21"/>
        </w:rPr>
        <w:t>NAVAREA IV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FB5D88">
        <w:rPr>
          <w:rFonts w:ascii="Arial" w:hAnsi="Arial" w:cs="Arial"/>
          <w:color w:val="000000"/>
          <w:sz w:val="21"/>
          <w:szCs w:val="21"/>
        </w:rPr>
        <w:t>NORTH AMERICAN ICE SERVICE (NAIS) ICEBERG BULLETIN.</w:t>
      </w:r>
      <w:proofErr w:type="gramEnd"/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1. 200001Z MAR ICEBERG LIMIT ALONG TRACKLINE JOINING</w:t>
      </w:r>
    </w:p>
    <w:p w:rsid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46-55N 055-55W, 42-30N 050-00W, 42-15N 048-00W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 xml:space="preserve">46-55N 055-55W, 42-30N 050-00W, 42-15N 048-00W, 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FB5D88">
        <w:rPr>
          <w:rFonts w:ascii="Arial" w:hAnsi="Arial" w:cs="Arial"/>
          <w:color w:val="000000"/>
          <w:sz w:val="21"/>
          <w:szCs w:val="21"/>
        </w:rPr>
        <w:t>46-00N 036-30W, 47-45N 036-40W, 60-00N 057-00W.</w:t>
      </w:r>
      <w:proofErr w:type="gramEnd"/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2. WESTERN ICEBERG LIMIT ALONG TRACKLINE BETWEEN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51-35N 056-45W AND 51-20N 056-35W.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3. SEA ICE LIMIT ALONG TRACKLINES JOINING: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A. 46-55N 055-25W, 45-55N 053-05W, 47-00N 049-35W,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44-00N 049-20W, 44-50N 047-00W, 47-20N 045-00W,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FB5D88">
        <w:rPr>
          <w:rFonts w:ascii="Arial" w:hAnsi="Arial" w:cs="Arial"/>
          <w:color w:val="000000"/>
          <w:sz w:val="21"/>
          <w:szCs w:val="21"/>
        </w:rPr>
        <w:t>46-00N 036-30W, 47-45N 036-40W, 60-00N 057-00W.</w:t>
      </w:r>
      <w:proofErr w:type="gramEnd"/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2. WESTERN ICEBERG LIMIT ALONG TRACKLINE BETWEEN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51-35N 056-45W AND 51-20N 056-35W.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3. SEA ICE LIMIT ALONG TRACKLINES JOINING: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A. 46-55N 055-25W, 45-55N 053-05W, 47-00N 049-35W,</w:t>
      </w:r>
    </w:p>
    <w:p w:rsidR="00FB5D88" w:rsidRPr="00FB5D88" w:rsidRDefault="00FB5D88" w:rsidP="00FB5D88">
      <w:pPr>
        <w:shd w:val="clear" w:color="auto" w:fill="FFFFFF"/>
        <w:spacing w:before="30" w:after="30"/>
        <w:ind w:left="30" w:right="30" w:firstLine="0"/>
        <w:rPr>
          <w:rFonts w:ascii="Arial" w:hAnsi="Arial" w:cs="Arial"/>
          <w:color w:val="000000"/>
          <w:sz w:val="21"/>
          <w:szCs w:val="21"/>
        </w:rPr>
      </w:pPr>
      <w:r w:rsidRPr="00FB5D88">
        <w:rPr>
          <w:rFonts w:ascii="Arial" w:hAnsi="Arial" w:cs="Arial"/>
          <w:color w:val="000000"/>
          <w:sz w:val="21"/>
          <w:szCs w:val="21"/>
        </w:rPr>
        <w:t>44-00N 049-20W, 44-50N 047-00W, 47-20N 045-00W,</w:t>
      </w:r>
    </w:p>
    <w:p w:rsidR="00344299" w:rsidRDefault="00FB5D88" w:rsidP="004E252D">
      <w:pPr>
        <w:kinsoku w:val="0"/>
        <w:overflowPunct w:val="0"/>
        <w:rPr>
          <w:rFonts w:ascii="Arial" w:hAnsi="Arial" w:cs="Arial"/>
          <w:b/>
          <w:sz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B5D88">
        <w:rPr>
          <w:rFonts w:ascii="Arial" w:hAnsi="Arial" w:cs="Arial"/>
          <w:b/>
          <w:sz w:val="18"/>
        </w:rPr>
        <w:t xml:space="preserve">      </w:t>
      </w:r>
      <w:r>
        <w:rPr>
          <w:rFonts w:ascii="Arial" w:hAnsi="Arial" w:cs="Arial"/>
          <w:b/>
          <w:sz w:val="18"/>
        </w:rPr>
        <w:t xml:space="preserve">  </w:t>
      </w:r>
      <w:r w:rsidRPr="00FB5D88">
        <w:rPr>
          <w:rFonts w:ascii="Arial" w:hAnsi="Arial" w:cs="Arial"/>
          <w:b/>
          <w:sz w:val="18"/>
        </w:rPr>
        <w:t xml:space="preserve">  </w:t>
      </w:r>
    </w:p>
    <w:p w:rsidR="00EC3C29" w:rsidRPr="00344299" w:rsidRDefault="00344299" w:rsidP="00344299">
      <w:pPr>
        <w:kinsoku w:val="0"/>
        <w:overflowPunct w:val="0"/>
        <w:ind w:left="4320" w:firstLine="720"/>
        <w:rPr>
          <w:rFonts w:ascii="Arial" w:hAnsi="Arial" w:cs="Arial"/>
          <w:i/>
          <w:sz w:val="18"/>
        </w:rPr>
      </w:pPr>
      <w:r w:rsidRPr="00344299">
        <w:rPr>
          <w:rFonts w:ascii="Arial" w:hAnsi="Arial" w:cs="Arial"/>
          <w:sz w:val="18"/>
        </w:rPr>
        <w:t xml:space="preserve">                        </w:t>
      </w:r>
      <w:r w:rsidRPr="00344299">
        <w:rPr>
          <w:rFonts w:ascii="Arial" w:hAnsi="Arial" w:cs="Arial"/>
          <w:i/>
          <w:sz w:val="18"/>
        </w:rPr>
        <w:t xml:space="preserve"> </w:t>
      </w:r>
      <w:r w:rsidR="00FB5D88" w:rsidRPr="00344299">
        <w:rPr>
          <w:rFonts w:ascii="Arial" w:hAnsi="Arial" w:cs="Arial"/>
          <w:i/>
          <w:sz w:val="18"/>
        </w:rPr>
        <w:t xml:space="preserve"> </w:t>
      </w:r>
      <w:proofErr w:type="gramStart"/>
      <w:r w:rsidR="00FB5D88" w:rsidRPr="00344299">
        <w:rPr>
          <w:rFonts w:ascii="Arial" w:hAnsi="Arial" w:cs="Arial"/>
          <w:i/>
          <w:sz w:val="18"/>
        </w:rPr>
        <w:t>Fig.</w:t>
      </w:r>
      <w:proofErr w:type="gramEnd"/>
      <w:r w:rsidR="00FB5D88" w:rsidRPr="00344299">
        <w:rPr>
          <w:rFonts w:ascii="Arial" w:hAnsi="Arial" w:cs="Arial"/>
          <w:i/>
          <w:sz w:val="18"/>
        </w:rPr>
        <w:t xml:space="preserve">  4.  NAIS Iceberg </w:t>
      </w:r>
      <w:r w:rsidRPr="00344299">
        <w:rPr>
          <w:rFonts w:ascii="Arial" w:hAnsi="Arial" w:cs="Arial"/>
          <w:i/>
          <w:sz w:val="18"/>
        </w:rPr>
        <w:t>P</w:t>
      </w:r>
      <w:r w:rsidR="00FB5D88" w:rsidRPr="00344299">
        <w:rPr>
          <w:rFonts w:ascii="Arial" w:hAnsi="Arial" w:cs="Arial"/>
          <w:i/>
          <w:sz w:val="18"/>
        </w:rPr>
        <w:t>roduct</w:t>
      </w:r>
    </w:p>
    <w:p w:rsidR="00EC3C29" w:rsidRPr="00344299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08488F" w:rsidRPr="004E252D" w:rsidRDefault="0008488F" w:rsidP="0008488F">
      <w:pPr>
        <w:kinsoku w:val="0"/>
        <w:overflowPunct w:val="0"/>
        <w:rPr>
          <w:rFonts w:ascii="Arial" w:hAnsi="Arial" w:cs="Arial"/>
        </w:rPr>
      </w:pPr>
    </w:p>
    <w:p w:rsidR="00EC3C29" w:rsidRPr="004E252D" w:rsidRDefault="0008488F" w:rsidP="0008488F">
      <w:pPr>
        <w:kinsoku w:val="0"/>
        <w:overflowPunct w:val="0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</w:t>
      </w: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2F39EC" w:rsidP="004E252D">
      <w:pPr>
        <w:kinsoku w:val="0"/>
        <w:overflowPunct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417830</wp:posOffset>
                </wp:positionV>
                <wp:extent cx="2257425" cy="342900"/>
                <wp:effectExtent l="0" t="0" r="0" b="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64.5pt;margin-top:32.9pt;width:177.75pt;height:2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" stroked="f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5241925" cy="42951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429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9A61F7" w:rsidRDefault="00344299" w:rsidP="00344299">
      <w:pPr>
        <w:kinsoku w:val="0"/>
        <w:overflowPunct w:val="0"/>
        <w:jc w:val="center"/>
        <w:rPr>
          <w:rFonts w:ascii="Arial" w:hAnsi="Arial" w:cs="Arial"/>
          <w:i/>
        </w:rPr>
      </w:pPr>
      <w:proofErr w:type="gramStart"/>
      <w:r>
        <w:rPr>
          <w:rFonts w:ascii="Arial" w:hAnsi="Arial" w:cs="Arial"/>
          <w:i/>
        </w:rPr>
        <w:t>Fig. 5.</w:t>
      </w:r>
      <w:proofErr w:type="gramEnd"/>
      <w:r>
        <w:rPr>
          <w:rFonts w:ascii="Arial" w:hAnsi="Arial" w:cs="Arial"/>
          <w:i/>
        </w:rPr>
        <w:t xml:space="preserve"> Daily Ice Edge Products</w:t>
      </w: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2F39EC" w:rsidP="004E252D">
      <w:pPr>
        <w:kinsoku w:val="0"/>
        <w:overflowPunct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156210</wp:posOffset>
            </wp:positionV>
            <wp:extent cx="5667375" cy="437197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9575CC" w:rsidRDefault="00FB5D88" w:rsidP="00FB5D88">
      <w:pPr>
        <w:kinsoku w:val="0"/>
        <w:overflowPunct w:val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</w:t>
      </w:r>
    </w:p>
    <w:p w:rsidR="00FB5D88" w:rsidRPr="009877B2" w:rsidRDefault="00FB5D88" w:rsidP="00344299">
      <w:pPr>
        <w:kinsoku w:val="0"/>
        <w:overflowPunct w:val="0"/>
        <w:jc w:val="center"/>
        <w:rPr>
          <w:rFonts w:ascii="Arial" w:hAnsi="Arial" w:cs="Arial"/>
          <w:i/>
        </w:rPr>
      </w:pPr>
      <w:proofErr w:type="gramStart"/>
      <w:r w:rsidRPr="009877B2">
        <w:rPr>
          <w:rFonts w:ascii="Arial" w:hAnsi="Arial" w:cs="Arial"/>
          <w:i/>
        </w:rPr>
        <w:t xml:space="preserve">Fig. </w:t>
      </w:r>
      <w:r w:rsidR="009A61F7">
        <w:rPr>
          <w:rFonts w:ascii="Arial" w:hAnsi="Arial" w:cs="Arial"/>
          <w:i/>
        </w:rPr>
        <w:t>6</w:t>
      </w:r>
      <w:r w:rsidRPr="009877B2">
        <w:rPr>
          <w:rFonts w:ascii="Arial" w:hAnsi="Arial" w:cs="Arial"/>
          <w:i/>
        </w:rPr>
        <w:t>.</w:t>
      </w:r>
      <w:proofErr w:type="gramEnd"/>
      <w:r w:rsidRPr="009877B2">
        <w:rPr>
          <w:rFonts w:ascii="Arial" w:hAnsi="Arial" w:cs="Arial"/>
          <w:i/>
        </w:rPr>
        <w:t xml:space="preserve">  Sample</w:t>
      </w:r>
      <w:r>
        <w:rPr>
          <w:rFonts w:ascii="Arial" w:hAnsi="Arial" w:cs="Arial"/>
          <w:i/>
        </w:rPr>
        <w:t xml:space="preserve"> </w:t>
      </w:r>
      <w:r w:rsidRPr="009877B2">
        <w:rPr>
          <w:rFonts w:ascii="Arial" w:hAnsi="Arial" w:cs="Arial"/>
          <w:i/>
        </w:rPr>
        <w:t>Arctic Maritime Awareness Briefing Aid</w:t>
      </w: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2F39EC" w:rsidP="004E252D">
      <w:pPr>
        <w:kinsoku w:val="0"/>
        <w:overflowPunct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77470</wp:posOffset>
            </wp:positionV>
            <wp:extent cx="5380990" cy="3542665"/>
            <wp:effectExtent l="0" t="0" r="0" b="63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354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344299">
      <w:pPr>
        <w:kinsoku w:val="0"/>
        <w:overflowPunct w:val="0"/>
        <w:jc w:val="center"/>
        <w:rPr>
          <w:rFonts w:ascii="Arial" w:hAnsi="Arial" w:cs="Arial"/>
        </w:rPr>
      </w:pPr>
    </w:p>
    <w:p w:rsidR="009575CC" w:rsidRPr="009877B2" w:rsidRDefault="009575CC" w:rsidP="00344299">
      <w:pPr>
        <w:kinsoku w:val="0"/>
        <w:overflowPunct w:val="0"/>
        <w:jc w:val="center"/>
        <w:rPr>
          <w:rFonts w:ascii="Arial" w:hAnsi="Arial" w:cs="Arial"/>
          <w:i/>
        </w:rPr>
      </w:pPr>
      <w:proofErr w:type="gramStart"/>
      <w:r w:rsidRPr="009877B2">
        <w:rPr>
          <w:rFonts w:ascii="Arial" w:hAnsi="Arial" w:cs="Arial"/>
          <w:i/>
        </w:rPr>
        <w:t xml:space="preserve">Fig. </w:t>
      </w:r>
      <w:r w:rsidR="009A61F7">
        <w:rPr>
          <w:rFonts w:ascii="Arial" w:hAnsi="Arial" w:cs="Arial"/>
          <w:i/>
        </w:rPr>
        <w:t>7</w:t>
      </w:r>
      <w:r w:rsidRPr="009877B2">
        <w:rPr>
          <w:rFonts w:ascii="Arial" w:hAnsi="Arial" w:cs="Arial"/>
          <w:i/>
        </w:rPr>
        <w:t>.</w:t>
      </w:r>
      <w:proofErr w:type="gramEnd"/>
      <w:r w:rsidRPr="009877B2">
        <w:rPr>
          <w:rFonts w:ascii="Arial" w:hAnsi="Arial" w:cs="Arial"/>
          <w:i/>
        </w:rPr>
        <w:t xml:space="preserve">  </w:t>
      </w:r>
      <w:proofErr w:type="gramStart"/>
      <w:r>
        <w:rPr>
          <w:rFonts w:ascii="Arial" w:hAnsi="Arial" w:cs="Arial"/>
          <w:i/>
        </w:rPr>
        <w:t xml:space="preserve">Product on Demand on </w:t>
      </w:r>
      <w:r w:rsidR="00FD14D7">
        <w:rPr>
          <w:rFonts w:ascii="Arial" w:hAnsi="Arial" w:cs="Arial"/>
          <w:i/>
        </w:rPr>
        <w:t>USNIC</w:t>
      </w:r>
      <w:r>
        <w:rPr>
          <w:rFonts w:ascii="Arial" w:hAnsi="Arial" w:cs="Arial"/>
          <w:i/>
        </w:rPr>
        <w:t xml:space="preserve"> website.</w:t>
      </w:r>
      <w:proofErr w:type="gramEnd"/>
      <w:r>
        <w:rPr>
          <w:rFonts w:ascii="Arial" w:hAnsi="Arial" w:cs="Arial"/>
          <w:i/>
        </w:rPr>
        <w:t xml:space="preserve">  Us</w:t>
      </w:r>
      <w:r w:rsidR="00344299">
        <w:rPr>
          <w:rFonts w:ascii="Arial" w:hAnsi="Arial" w:cs="Arial"/>
          <w:i/>
        </w:rPr>
        <w:t xml:space="preserve">er selects area </w:t>
      </w:r>
      <w:proofErr w:type="gramStart"/>
      <w:r w:rsidR="00344299">
        <w:rPr>
          <w:rFonts w:ascii="Arial" w:hAnsi="Arial" w:cs="Arial"/>
          <w:i/>
        </w:rPr>
        <w:t xml:space="preserve">and </w:t>
      </w:r>
      <w:r>
        <w:rPr>
          <w:rFonts w:ascii="Arial" w:hAnsi="Arial" w:cs="Arial"/>
          <w:i/>
        </w:rPr>
        <w:t xml:space="preserve"> individual</w:t>
      </w:r>
      <w:proofErr w:type="gramEnd"/>
      <w:r>
        <w:rPr>
          <w:rFonts w:ascii="Arial" w:hAnsi="Arial" w:cs="Arial"/>
          <w:i/>
        </w:rPr>
        <w:t xml:space="preserve"> polygons to retrieve sea ice attributes.</w:t>
      </w:r>
    </w:p>
    <w:p w:rsidR="009575CC" w:rsidRDefault="009575CC" w:rsidP="00344299">
      <w:pPr>
        <w:kinsoku w:val="0"/>
        <w:overflowPunct w:val="0"/>
        <w:jc w:val="center"/>
        <w:rPr>
          <w:rFonts w:ascii="Arial" w:hAnsi="Arial" w:cs="Arial"/>
        </w:rPr>
      </w:pPr>
    </w:p>
    <w:p w:rsidR="00344299" w:rsidRDefault="00344299" w:rsidP="009575CC">
      <w:pPr>
        <w:kinsoku w:val="0"/>
        <w:overflowPunct w:val="0"/>
        <w:rPr>
          <w:rFonts w:ascii="Arial" w:hAnsi="Arial" w:cs="Arial"/>
        </w:rPr>
      </w:pPr>
    </w:p>
    <w:p w:rsidR="00344299" w:rsidRDefault="00344299" w:rsidP="009575CC">
      <w:pPr>
        <w:kinsoku w:val="0"/>
        <w:overflowPunct w:val="0"/>
        <w:rPr>
          <w:rFonts w:ascii="Arial" w:hAnsi="Arial" w:cs="Arial"/>
        </w:rPr>
      </w:pPr>
    </w:p>
    <w:p w:rsidR="00344299" w:rsidRPr="004E252D" w:rsidRDefault="00344299" w:rsidP="009575CC">
      <w:pPr>
        <w:kinsoku w:val="0"/>
        <w:overflowPunct w:val="0"/>
        <w:rPr>
          <w:rFonts w:ascii="Arial" w:hAnsi="Arial" w:cs="Arial"/>
        </w:rPr>
      </w:pPr>
    </w:p>
    <w:p w:rsidR="00EC3C29" w:rsidRPr="004E252D" w:rsidRDefault="00344299" w:rsidP="004E252D">
      <w:pPr>
        <w:kinsoku w:val="0"/>
        <w:overflowPunct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72416" behindDoc="0" locked="0" layoutInCell="1" allowOverlap="1" wp14:anchorId="128DA4FE" wp14:editId="5EFF5CB1">
            <wp:simplePos x="0" y="0"/>
            <wp:positionH relativeFrom="column">
              <wp:posOffset>-196850</wp:posOffset>
            </wp:positionH>
            <wp:positionV relativeFrom="paragraph">
              <wp:posOffset>19050</wp:posOffset>
            </wp:positionV>
            <wp:extent cx="6200775" cy="4095750"/>
            <wp:effectExtent l="19050" t="19050" r="28575" b="190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1" t="8752" r="13639" b="3219"/>
                    <a:stretch/>
                  </pic:blipFill>
                  <pic:spPr bwMode="auto">
                    <a:xfrm>
                      <a:off x="0" y="0"/>
                      <a:ext cx="6203860" cy="4097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08488F" w:rsidRPr="004E252D" w:rsidRDefault="0008488F" w:rsidP="0008488F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117E30" w:rsidP="004E252D">
      <w:pPr>
        <w:kinsoku w:val="0"/>
        <w:overflowPunct w:val="0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           </w:t>
      </w: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344299" w:rsidRPr="00344299" w:rsidRDefault="00344299" w:rsidP="00344299">
      <w:pPr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                                </w:t>
      </w:r>
      <w:r w:rsidRPr="00344299">
        <w:rPr>
          <w:rFonts w:ascii="Arial" w:hAnsi="Arial" w:cs="Arial"/>
          <w:i/>
        </w:rPr>
        <w:t xml:space="preserve">   </w:t>
      </w:r>
      <w:proofErr w:type="gramStart"/>
      <w:r w:rsidRPr="00344299">
        <w:rPr>
          <w:rFonts w:ascii="Arial" w:hAnsi="Arial" w:cs="Arial"/>
          <w:i/>
        </w:rPr>
        <w:t>Fig. 9.</w:t>
      </w:r>
      <w:proofErr w:type="gramEnd"/>
      <w:r w:rsidRPr="00344299">
        <w:rPr>
          <w:rFonts w:ascii="Arial" w:hAnsi="Arial" w:cs="Arial"/>
          <w:i/>
        </w:rPr>
        <w:t xml:space="preserve">  NAIS Great Lakes Ice Products</w:t>
      </w:r>
    </w:p>
    <w:p w:rsidR="00344299" w:rsidRDefault="00344299" w:rsidP="00344299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A7136F" w:rsidRPr="00A7136F" w:rsidRDefault="002F39EC" w:rsidP="00344299">
      <w:pPr>
        <w:kinsoku w:val="0"/>
        <w:overflowPunct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6272" behindDoc="0" locked="0" layoutInCell="1" allowOverlap="1" wp14:anchorId="3E121B68" wp14:editId="57B22D03">
            <wp:simplePos x="0" y="0"/>
            <wp:positionH relativeFrom="column">
              <wp:posOffset>-615950</wp:posOffset>
            </wp:positionH>
            <wp:positionV relativeFrom="paragraph">
              <wp:posOffset>311150</wp:posOffset>
            </wp:positionV>
            <wp:extent cx="3321685" cy="2608580"/>
            <wp:effectExtent l="19050" t="19050" r="12065" b="2032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t="12462" r="39850" b="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608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6975A9D3" wp14:editId="6200E668">
            <wp:simplePos x="0" y="0"/>
            <wp:positionH relativeFrom="column">
              <wp:posOffset>3187700</wp:posOffset>
            </wp:positionH>
            <wp:positionV relativeFrom="paragraph">
              <wp:posOffset>317500</wp:posOffset>
            </wp:positionV>
            <wp:extent cx="3221990" cy="2595245"/>
            <wp:effectExtent l="19050" t="19050" r="16510" b="14605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t="14954" r="40849" b="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595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Pr="00A7136F" w:rsidRDefault="00A7136F" w:rsidP="00A7136F">
      <w:pPr>
        <w:rPr>
          <w:rFonts w:ascii="Arial" w:hAnsi="Arial" w:cs="Arial"/>
        </w:rPr>
      </w:pPr>
    </w:p>
    <w:p w:rsidR="00A7136F" w:rsidRDefault="00A7136F" w:rsidP="00A7136F">
      <w:pPr>
        <w:rPr>
          <w:rFonts w:ascii="Arial" w:hAnsi="Arial" w:cs="Arial"/>
        </w:rPr>
      </w:pPr>
    </w:p>
    <w:p w:rsidR="00A7136F" w:rsidRDefault="00A7136F" w:rsidP="00A7136F">
      <w:pPr>
        <w:rPr>
          <w:rFonts w:ascii="Arial" w:hAnsi="Arial" w:cs="Arial"/>
        </w:rPr>
      </w:pPr>
    </w:p>
    <w:p w:rsidR="00EC3C29" w:rsidRPr="00344299" w:rsidRDefault="00A7136F" w:rsidP="00A7136F">
      <w:pPr>
        <w:rPr>
          <w:rFonts w:ascii="Arial" w:hAnsi="Arial" w:cs="Arial"/>
          <w:i/>
        </w:rPr>
      </w:pPr>
      <w:r w:rsidRPr="00344299">
        <w:rPr>
          <w:rFonts w:ascii="Arial" w:hAnsi="Arial" w:cs="Arial"/>
          <w:i/>
        </w:rPr>
        <w:t xml:space="preserve">                                         </w:t>
      </w:r>
      <w:proofErr w:type="gramStart"/>
      <w:r w:rsidRPr="00344299">
        <w:rPr>
          <w:rFonts w:ascii="Arial" w:hAnsi="Arial" w:cs="Arial"/>
          <w:i/>
        </w:rPr>
        <w:t xml:space="preserve">Fig. </w:t>
      </w:r>
      <w:r w:rsidR="00344299" w:rsidRPr="00344299">
        <w:rPr>
          <w:rFonts w:ascii="Arial" w:hAnsi="Arial" w:cs="Arial"/>
          <w:i/>
        </w:rPr>
        <w:t>10</w:t>
      </w:r>
      <w:r w:rsidRPr="00344299">
        <w:rPr>
          <w:rFonts w:ascii="Arial" w:hAnsi="Arial" w:cs="Arial"/>
          <w:i/>
        </w:rPr>
        <w:t>.</w:t>
      </w:r>
      <w:proofErr w:type="gramEnd"/>
      <w:r w:rsidRPr="00344299">
        <w:rPr>
          <w:rFonts w:ascii="Arial" w:hAnsi="Arial" w:cs="Arial"/>
          <w:i/>
        </w:rPr>
        <w:t xml:space="preserve">  </w:t>
      </w:r>
      <w:r w:rsidR="00FD14D7" w:rsidRPr="00344299">
        <w:rPr>
          <w:rFonts w:ascii="Arial" w:hAnsi="Arial" w:cs="Arial"/>
          <w:i/>
        </w:rPr>
        <w:t>USNIC</w:t>
      </w:r>
      <w:r w:rsidRPr="00344299">
        <w:rPr>
          <w:rFonts w:ascii="Arial" w:hAnsi="Arial" w:cs="Arial"/>
          <w:i/>
        </w:rPr>
        <w:t xml:space="preserve"> Great Lakes Ice Products</w:t>
      </w:r>
    </w:p>
    <w:p w:rsidR="00344299" w:rsidRDefault="00344299" w:rsidP="004E252D">
      <w:pPr>
        <w:kinsoku w:val="0"/>
        <w:overflowPunct w:val="0"/>
        <w:rPr>
          <w:rFonts w:ascii="Arial" w:hAnsi="Arial" w:cs="Arial"/>
        </w:rPr>
      </w:pPr>
    </w:p>
    <w:p w:rsidR="00344299" w:rsidRDefault="00344299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C3C29" w:rsidRPr="004E252D" w:rsidRDefault="00EC3C29" w:rsidP="004E252D">
      <w:pPr>
        <w:kinsoku w:val="0"/>
        <w:overflowPunct w:val="0"/>
        <w:rPr>
          <w:rFonts w:ascii="Arial" w:hAnsi="Arial" w:cs="Arial"/>
        </w:rPr>
      </w:pPr>
    </w:p>
    <w:p w:rsidR="00344299" w:rsidRDefault="00344299" w:rsidP="00344299">
      <w:pPr>
        <w:kinsoku w:val="0"/>
        <w:overflowPunct w:val="0"/>
        <w:rPr>
          <w:rFonts w:ascii="Arial" w:hAnsi="Arial" w:cs="Arial"/>
          <w:i/>
        </w:rPr>
      </w:pPr>
    </w:p>
    <w:p w:rsidR="00344299" w:rsidRDefault="00344299" w:rsidP="00344299">
      <w:pPr>
        <w:kinsoku w:val="0"/>
        <w:overflowPunct w:val="0"/>
        <w:rPr>
          <w:rFonts w:ascii="Arial" w:hAnsi="Arial" w:cs="Arial"/>
          <w:i/>
        </w:rPr>
      </w:pPr>
    </w:p>
    <w:p w:rsidR="00344299" w:rsidRDefault="00344299" w:rsidP="00344299">
      <w:pPr>
        <w:kinsoku w:val="0"/>
        <w:overflowPunct w:val="0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0D16EA1A" wp14:editId="431FADF4">
            <wp:extent cx="5067082" cy="6677025"/>
            <wp:effectExtent l="19050" t="19050" r="1968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748" t="10285" r="24915" b="3438"/>
                    <a:stretch/>
                  </pic:blipFill>
                  <pic:spPr bwMode="auto">
                    <a:xfrm>
                      <a:off x="0" y="0"/>
                      <a:ext cx="5072769" cy="66845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299" w:rsidRDefault="00344299" w:rsidP="00344299">
      <w:pPr>
        <w:kinsoku w:val="0"/>
        <w:overflowPunct w:val="0"/>
        <w:rPr>
          <w:rFonts w:ascii="Arial" w:hAnsi="Arial" w:cs="Arial"/>
          <w:i/>
        </w:rPr>
      </w:pPr>
    </w:p>
    <w:p w:rsidR="00344299" w:rsidRPr="004E252D" w:rsidRDefault="00344299" w:rsidP="00344299">
      <w:pPr>
        <w:kinsoku w:val="0"/>
        <w:overflowPunct w:val="0"/>
        <w:jc w:val="center"/>
        <w:rPr>
          <w:rFonts w:ascii="Arial" w:hAnsi="Arial" w:cs="Arial"/>
        </w:rPr>
      </w:pPr>
      <w:r w:rsidRPr="009877B2">
        <w:rPr>
          <w:rFonts w:ascii="Arial" w:hAnsi="Arial" w:cs="Arial"/>
          <w:i/>
        </w:rPr>
        <w:t>Fig.</w:t>
      </w:r>
      <w:r>
        <w:rPr>
          <w:rFonts w:ascii="Arial" w:hAnsi="Arial" w:cs="Arial"/>
          <w:i/>
        </w:rPr>
        <w:t>11</w:t>
      </w:r>
      <w:proofErr w:type="gramStart"/>
      <w:r>
        <w:rPr>
          <w:rFonts w:ascii="Arial" w:hAnsi="Arial" w:cs="Arial"/>
          <w:i/>
        </w:rPr>
        <w:t>.  Beaufort</w:t>
      </w:r>
      <w:proofErr w:type="gramEnd"/>
      <w:r>
        <w:rPr>
          <w:rFonts w:ascii="Arial" w:hAnsi="Arial" w:cs="Arial"/>
          <w:i/>
        </w:rPr>
        <w:t xml:space="preserve"> Sea Ice Analysis</w:t>
      </w:r>
    </w:p>
    <w:p w:rsidR="00EC3C29" w:rsidRPr="004E252D" w:rsidRDefault="00EC3C29" w:rsidP="004E252D">
      <w:pPr>
        <w:kinsoku w:val="0"/>
        <w:overflowPunct w:val="0"/>
        <w:ind w:left="913"/>
        <w:rPr>
          <w:rFonts w:ascii="Arial" w:hAnsi="Arial" w:cs="Arial"/>
        </w:rPr>
        <w:sectPr w:rsidR="00EC3C29" w:rsidRPr="004E252D">
          <w:headerReference w:type="even" r:id="rId17"/>
          <w:headerReference w:type="default" r:id="rId18"/>
          <w:pgSz w:w="11900" w:h="16840"/>
          <w:pgMar w:top="960" w:right="1680" w:bottom="280" w:left="1300" w:header="747" w:footer="0" w:gutter="0"/>
          <w:cols w:space="720" w:equalWidth="0">
            <w:col w:w="8920"/>
          </w:cols>
          <w:noEndnote/>
        </w:sectPr>
      </w:pPr>
    </w:p>
    <w:p w:rsidR="00EC3C29" w:rsidRPr="004E252D" w:rsidRDefault="002F39EC" w:rsidP="00997684">
      <w:pPr>
        <w:kinsoku w:val="0"/>
        <w:overflowPunct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1392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7477125</wp:posOffset>
                </wp:positionV>
                <wp:extent cx="5238750" cy="26225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684" w:rsidRPr="00997684" w:rsidRDefault="00997684" w:rsidP="00997684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997684">
                              <w:rPr>
                                <w:i/>
                              </w:rPr>
                              <w:t>Fig.</w:t>
                            </w:r>
                            <w:proofErr w:type="gramEnd"/>
                            <w:r w:rsidRPr="00997684">
                              <w:rPr>
                                <w:i/>
                              </w:rPr>
                              <w:t xml:space="preserve">  </w:t>
                            </w:r>
                            <w:r w:rsidR="009A61F7">
                              <w:rPr>
                                <w:i/>
                              </w:rPr>
                              <w:t>1</w:t>
                            </w:r>
                            <w:r w:rsidR="00344299">
                              <w:rPr>
                                <w:i/>
                              </w:rPr>
                              <w:t>2</w:t>
                            </w:r>
                            <w:r w:rsidRPr="00997684">
                              <w:rPr>
                                <w:i/>
                              </w:rPr>
                              <w:t>. Sample Annotated Imagery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.75pt;margin-top:588.75pt;width:412.5pt;height:20.65pt;z-index:251771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" stroked="f">
                <v:textbox style="mso-fit-shape-to-text:t">
                  <w:txbxContent>
                    <w:p w:rsidR="00997684" w:rsidRPr="00997684" w:rsidRDefault="00997684" w:rsidP="00997684">
                      <w:pPr>
                        <w:jc w:val="center"/>
                        <w:rPr>
                          <w:i/>
                        </w:rPr>
                      </w:pPr>
                      <w:proofErr w:type="gramStart"/>
                      <w:r w:rsidRPr="00997684">
                        <w:rPr>
                          <w:i/>
                        </w:rPr>
                        <w:t>Fig.</w:t>
                      </w:r>
                      <w:proofErr w:type="gramEnd"/>
                      <w:r w:rsidRPr="00997684">
                        <w:rPr>
                          <w:i/>
                        </w:rPr>
                        <w:t xml:space="preserve">  </w:t>
                      </w:r>
                      <w:r w:rsidR="009A61F7">
                        <w:rPr>
                          <w:i/>
                        </w:rPr>
                        <w:t>1</w:t>
                      </w:r>
                      <w:r w:rsidR="00344299">
                        <w:rPr>
                          <w:i/>
                        </w:rPr>
                        <w:t>2</w:t>
                      </w:r>
                      <w:r w:rsidRPr="00997684">
                        <w:rPr>
                          <w:i/>
                        </w:rPr>
                        <w:t>. Sample Annotated Imagery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-247650</wp:posOffset>
            </wp:positionV>
            <wp:extent cx="5923915" cy="7666355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6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C3C29" w:rsidRPr="004E252D">
      <w:pgSz w:w="11900" w:h="16840"/>
      <w:pgMar w:top="960" w:right="1680" w:bottom="280" w:left="1300" w:header="747" w:footer="0" w:gutter="0"/>
      <w:cols w:space="720" w:equalWidth="0">
        <w:col w:w="89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508" w:rsidRDefault="008D5508">
      <w:r>
        <w:separator/>
      </w:r>
    </w:p>
  </w:endnote>
  <w:endnote w:type="continuationSeparator" w:id="0">
    <w:p w:rsidR="008D5508" w:rsidRDefault="008D5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508" w:rsidRDefault="008D5508">
      <w:r>
        <w:separator/>
      </w:r>
    </w:p>
  </w:footnote>
  <w:footnote w:type="continuationSeparator" w:id="0">
    <w:p w:rsidR="008D5508" w:rsidRDefault="008D5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5E8" w:rsidRDefault="002F39EC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875665</wp:posOffset>
              </wp:positionH>
              <wp:positionV relativeFrom="page">
                <wp:posOffset>462915</wp:posOffset>
              </wp:positionV>
              <wp:extent cx="121285" cy="16573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5E8" w:rsidRDefault="007745E8">
                          <w:pPr>
                            <w:pStyle w:val="BodyText"/>
                            <w:kinsoku w:val="0"/>
                            <w:overflowPunct w:val="0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130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68.95pt;margin-top:36.45pt;width:9.5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9lUrAIAAK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" o:allowincell="f" filled="f" stroked="f">
              <v:textbox inset="0,0,0,0">
                <w:txbxContent>
                  <w:p w:rsidR="007745E8" w:rsidRDefault="007745E8">
                    <w:pPr>
                      <w:pStyle w:val="BodyText"/>
                      <w:kinsoku w:val="0"/>
                      <w:overflowPunct w:val="0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E130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5E8" w:rsidRDefault="002F39EC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6743065</wp:posOffset>
              </wp:positionH>
              <wp:positionV relativeFrom="page">
                <wp:posOffset>462915</wp:posOffset>
              </wp:positionV>
              <wp:extent cx="191135" cy="1657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5E8" w:rsidRDefault="007745E8">
                          <w:pPr>
                            <w:pStyle w:val="BodyText"/>
                            <w:kinsoku w:val="0"/>
                            <w:overflowPunct w:val="0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130E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530.95pt;margin-top:36.45pt;width:15.05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MUrAIAAK8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" o:allowincell="f" filled="f" stroked="f">
              <v:textbox inset="0,0,0,0">
                <w:txbxContent>
                  <w:p w:rsidR="007745E8" w:rsidRDefault="007745E8">
                    <w:pPr>
                      <w:pStyle w:val="BodyText"/>
                      <w:kinsoku w:val="0"/>
                      <w:overflowPunct w:val="0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E130E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34"/>
    <w:multiLevelType w:val="multilevel"/>
    <w:tmpl w:val="136A392C"/>
    <w:lvl w:ilvl="0">
      <w:start w:val="1"/>
      <w:numFmt w:val="decimal"/>
      <w:lvlText w:val="%1."/>
      <w:lvlJc w:val="left"/>
      <w:pPr>
        <w:ind w:left="359" w:hanging="241"/>
      </w:pPr>
      <w:rPr>
        <w:rFonts w:ascii="Times New Roman" w:hAnsi="Times New Roman" w:cs="Times New Roman"/>
        <w:b w:val="0"/>
        <w:bCs/>
        <w:sz w:val="24"/>
        <w:szCs w:val="24"/>
      </w:rPr>
    </w:lvl>
    <w:lvl w:ilvl="1">
      <w:numFmt w:val="bullet"/>
      <w:lvlText w:val="•"/>
      <w:lvlJc w:val="left"/>
      <w:pPr>
        <w:ind w:left="1293" w:hanging="241"/>
      </w:pPr>
    </w:lvl>
    <w:lvl w:ilvl="2">
      <w:numFmt w:val="bullet"/>
      <w:lvlText w:val="•"/>
      <w:lvlJc w:val="left"/>
      <w:pPr>
        <w:ind w:left="2227" w:hanging="241"/>
      </w:pPr>
    </w:lvl>
    <w:lvl w:ilvl="3">
      <w:numFmt w:val="bullet"/>
      <w:lvlText w:val="•"/>
      <w:lvlJc w:val="left"/>
      <w:pPr>
        <w:ind w:left="3161" w:hanging="241"/>
      </w:pPr>
    </w:lvl>
    <w:lvl w:ilvl="4">
      <w:numFmt w:val="bullet"/>
      <w:lvlText w:val="•"/>
      <w:lvlJc w:val="left"/>
      <w:pPr>
        <w:ind w:left="4095" w:hanging="241"/>
      </w:pPr>
    </w:lvl>
    <w:lvl w:ilvl="5">
      <w:numFmt w:val="bullet"/>
      <w:lvlText w:val="•"/>
      <w:lvlJc w:val="left"/>
      <w:pPr>
        <w:ind w:left="5029" w:hanging="241"/>
      </w:pPr>
    </w:lvl>
    <w:lvl w:ilvl="6">
      <w:numFmt w:val="bullet"/>
      <w:lvlText w:val="•"/>
      <w:lvlJc w:val="left"/>
      <w:pPr>
        <w:ind w:left="5963" w:hanging="241"/>
      </w:pPr>
    </w:lvl>
    <w:lvl w:ilvl="7">
      <w:numFmt w:val="bullet"/>
      <w:lvlText w:val="•"/>
      <w:lvlJc w:val="left"/>
      <w:pPr>
        <w:ind w:left="6897" w:hanging="241"/>
      </w:pPr>
    </w:lvl>
    <w:lvl w:ilvl="8">
      <w:numFmt w:val="bullet"/>
      <w:lvlText w:val="•"/>
      <w:lvlJc w:val="left"/>
      <w:pPr>
        <w:ind w:left="7831" w:hanging="241"/>
      </w:pPr>
    </w:lvl>
  </w:abstractNum>
  <w:abstractNum w:abstractNumId="1">
    <w:nsid w:val="00000435"/>
    <w:multiLevelType w:val="multilevel"/>
    <w:tmpl w:val="000008B8"/>
    <w:lvl w:ilvl="0">
      <w:start w:val="1"/>
      <w:numFmt w:val="lowerLetter"/>
      <w:lvlText w:val="(%1)"/>
      <w:lvlJc w:val="left"/>
      <w:pPr>
        <w:ind w:left="839" w:hanging="720"/>
      </w:pPr>
      <w:rPr>
        <w:rFonts w:ascii="Times New Roman" w:hAnsi="Times New Roman" w:cs="Times New Roman"/>
        <w:b w:val="0"/>
        <w:bCs w:val="0"/>
        <w:i/>
        <w:iCs/>
        <w:spacing w:val="-9"/>
        <w:sz w:val="22"/>
        <w:szCs w:val="22"/>
      </w:rPr>
    </w:lvl>
    <w:lvl w:ilvl="1">
      <w:numFmt w:val="bullet"/>
      <w:lvlText w:val="•"/>
      <w:lvlJc w:val="left"/>
      <w:pPr>
        <w:ind w:left="1725" w:hanging="720"/>
      </w:pPr>
    </w:lvl>
    <w:lvl w:ilvl="2">
      <w:numFmt w:val="bullet"/>
      <w:lvlText w:val="•"/>
      <w:lvlJc w:val="left"/>
      <w:pPr>
        <w:ind w:left="2611" w:hanging="720"/>
      </w:pPr>
    </w:lvl>
    <w:lvl w:ilvl="3">
      <w:numFmt w:val="bullet"/>
      <w:lvlText w:val="•"/>
      <w:lvlJc w:val="left"/>
      <w:pPr>
        <w:ind w:left="3497" w:hanging="720"/>
      </w:pPr>
    </w:lvl>
    <w:lvl w:ilvl="4">
      <w:numFmt w:val="bullet"/>
      <w:lvlText w:val="•"/>
      <w:lvlJc w:val="left"/>
      <w:pPr>
        <w:ind w:left="4383" w:hanging="720"/>
      </w:pPr>
    </w:lvl>
    <w:lvl w:ilvl="5">
      <w:numFmt w:val="bullet"/>
      <w:lvlText w:val="•"/>
      <w:lvlJc w:val="left"/>
      <w:pPr>
        <w:ind w:left="5269" w:hanging="720"/>
      </w:pPr>
    </w:lvl>
    <w:lvl w:ilvl="6">
      <w:numFmt w:val="bullet"/>
      <w:lvlText w:val="•"/>
      <w:lvlJc w:val="left"/>
      <w:pPr>
        <w:ind w:left="6155" w:hanging="720"/>
      </w:pPr>
    </w:lvl>
    <w:lvl w:ilvl="7">
      <w:numFmt w:val="bullet"/>
      <w:lvlText w:val="•"/>
      <w:lvlJc w:val="left"/>
      <w:pPr>
        <w:ind w:left="7041" w:hanging="720"/>
      </w:pPr>
    </w:lvl>
    <w:lvl w:ilvl="8">
      <w:numFmt w:val="bullet"/>
      <w:lvlText w:val="•"/>
      <w:lvlJc w:val="left"/>
      <w:pPr>
        <w:ind w:left="7927" w:hanging="720"/>
      </w:pPr>
    </w:lvl>
  </w:abstractNum>
  <w:abstractNum w:abstractNumId="2">
    <w:nsid w:val="00000436"/>
    <w:multiLevelType w:val="multilevel"/>
    <w:tmpl w:val="000008B9"/>
    <w:lvl w:ilvl="0">
      <w:start w:val="1"/>
      <w:numFmt w:val="decimal"/>
      <w:lvlText w:val="%1."/>
      <w:lvlJc w:val="left"/>
      <w:pPr>
        <w:ind w:left="840" w:hanging="721"/>
      </w:pPr>
      <w:rPr>
        <w:rFonts w:ascii="Times New Roman" w:hAnsi="Times New Roman" w:cs="Times New Roman"/>
        <w:b w:val="0"/>
        <w:bCs w:val="0"/>
        <w:spacing w:val="-7"/>
        <w:sz w:val="22"/>
        <w:szCs w:val="22"/>
      </w:rPr>
    </w:lvl>
    <w:lvl w:ilvl="1">
      <w:start w:val="1"/>
      <w:numFmt w:val="lowerLetter"/>
      <w:lvlText w:val="(%2)"/>
      <w:lvlJc w:val="left"/>
      <w:pPr>
        <w:ind w:left="1254" w:hanging="569"/>
      </w:pPr>
      <w:rPr>
        <w:rFonts w:ascii="Times New Roman" w:hAnsi="Times New Roman" w:cs="Times New Roman"/>
        <w:b w:val="0"/>
        <w:bCs w:val="0"/>
        <w:i/>
        <w:iCs/>
        <w:spacing w:val="-9"/>
        <w:sz w:val="22"/>
        <w:szCs w:val="22"/>
      </w:rPr>
    </w:lvl>
    <w:lvl w:ilvl="2">
      <w:numFmt w:val="bullet"/>
      <w:lvlText w:val="•"/>
      <w:lvlJc w:val="left"/>
      <w:pPr>
        <w:ind w:left="2192" w:hanging="569"/>
      </w:pPr>
    </w:lvl>
    <w:lvl w:ilvl="3">
      <w:numFmt w:val="bullet"/>
      <w:lvlText w:val="•"/>
      <w:lvlJc w:val="left"/>
      <w:pPr>
        <w:ind w:left="3131" w:hanging="569"/>
      </w:pPr>
    </w:lvl>
    <w:lvl w:ilvl="4">
      <w:numFmt w:val="bullet"/>
      <w:lvlText w:val="•"/>
      <w:lvlJc w:val="left"/>
      <w:pPr>
        <w:ind w:left="4069" w:hanging="569"/>
      </w:pPr>
    </w:lvl>
    <w:lvl w:ilvl="5">
      <w:numFmt w:val="bullet"/>
      <w:lvlText w:val="•"/>
      <w:lvlJc w:val="left"/>
      <w:pPr>
        <w:ind w:left="5008" w:hanging="569"/>
      </w:pPr>
    </w:lvl>
    <w:lvl w:ilvl="6">
      <w:numFmt w:val="bullet"/>
      <w:lvlText w:val="•"/>
      <w:lvlJc w:val="left"/>
      <w:pPr>
        <w:ind w:left="5946" w:hanging="569"/>
      </w:pPr>
    </w:lvl>
    <w:lvl w:ilvl="7">
      <w:numFmt w:val="bullet"/>
      <w:lvlText w:val="•"/>
      <w:lvlJc w:val="left"/>
      <w:pPr>
        <w:ind w:left="6884" w:hanging="569"/>
      </w:pPr>
    </w:lvl>
    <w:lvl w:ilvl="8">
      <w:numFmt w:val="bullet"/>
      <w:lvlText w:val="•"/>
      <w:lvlJc w:val="left"/>
      <w:pPr>
        <w:ind w:left="7823" w:hanging="569"/>
      </w:pPr>
    </w:lvl>
  </w:abstractNum>
  <w:abstractNum w:abstractNumId="3">
    <w:nsid w:val="00000437"/>
    <w:multiLevelType w:val="multilevel"/>
    <w:tmpl w:val="000008BA"/>
    <w:lvl w:ilvl="0">
      <w:start w:val="6"/>
      <w:numFmt w:val="lowerLetter"/>
      <w:lvlText w:val="(%1)"/>
      <w:lvlJc w:val="left"/>
      <w:pPr>
        <w:ind w:left="874" w:hanging="569"/>
      </w:pPr>
      <w:rPr>
        <w:rFonts w:ascii="Times New Roman" w:hAnsi="Times New Roman" w:cs="Times New Roman"/>
        <w:b w:val="0"/>
        <w:bCs w:val="0"/>
        <w:spacing w:val="-7"/>
        <w:sz w:val="22"/>
        <w:szCs w:val="22"/>
      </w:rPr>
    </w:lvl>
    <w:lvl w:ilvl="1">
      <w:start w:val="1"/>
      <w:numFmt w:val="lowerLetter"/>
      <w:lvlText w:val="(%2)"/>
      <w:lvlJc w:val="left"/>
      <w:pPr>
        <w:ind w:left="1254" w:hanging="569"/>
      </w:pPr>
      <w:rPr>
        <w:rFonts w:ascii="Times New Roman" w:hAnsi="Times New Roman" w:cs="Times New Roman"/>
        <w:b w:val="0"/>
        <w:bCs w:val="0"/>
        <w:i/>
        <w:iCs/>
        <w:spacing w:val="-9"/>
        <w:sz w:val="22"/>
        <w:szCs w:val="22"/>
      </w:rPr>
    </w:lvl>
    <w:lvl w:ilvl="2">
      <w:numFmt w:val="bullet"/>
      <w:lvlText w:val="•"/>
      <w:lvlJc w:val="left"/>
      <w:pPr>
        <w:ind w:left="2150" w:hanging="569"/>
      </w:pPr>
    </w:lvl>
    <w:lvl w:ilvl="3">
      <w:numFmt w:val="bullet"/>
      <w:lvlText w:val="•"/>
      <w:lvlJc w:val="left"/>
      <w:pPr>
        <w:ind w:left="3046" w:hanging="569"/>
      </w:pPr>
    </w:lvl>
    <w:lvl w:ilvl="4">
      <w:numFmt w:val="bullet"/>
      <w:lvlText w:val="•"/>
      <w:lvlJc w:val="left"/>
      <w:pPr>
        <w:ind w:left="3942" w:hanging="569"/>
      </w:pPr>
    </w:lvl>
    <w:lvl w:ilvl="5">
      <w:numFmt w:val="bullet"/>
      <w:lvlText w:val="•"/>
      <w:lvlJc w:val="left"/>
      <w:pPr>
        <w:ind w:left="4839" w:hanging="569"/>
      </w:pPr>
    </w:lvl>
    <w:lvl w:ilvl="6">
      <w:numFmt w:val="bullet"/>
      <w:lvlText w:val="•"/>
      <w:lvlJc w:val="left"/>
      <w:pPr>
        <w:ind w:left="5735" w:hanging="569"/>
      </w:pPr>
    </w:lvl>
    <w:lvl w:ilvl="7">
      <w:numFmt w:val="bullet"/>
      <w:lvlText w:val="•"/>
      <w:lvlJc w:val="left"/>
      <w:pPr>
        <w:ind w:left="6631" w:hanging="569"/>
      </w:pPr>
    </w:lvl>
    <w:lvl w:ilvl="8">
      <w:numFmt w:val="bullet"/>
      <w:lvlText w:val="•"/>
      <w:lvlJc w:val="left"/>
      <w:pPr>
        <w:ind w:left="7527" w:hanging="569"/>
      </w:pPr>
    </w:lvl>
  </w:abstractNum>
  <w:abstractNum w:abstractNumId="4">
    <w:nsid w:val="00000438"/>
    <w:multiLevelType w:val="multilevel"/>
    <w:tmpl w:val="000008BB"/>
    <w:lvl w:ilvl="0">
      <w:start w:val="1"/>
      <w:numFmt w:val="decimal"/>
      <w:lvlText w:val="%1)"/>
      <w:lvlJc w:val="left"/>
      <w:pPr>
        <w:ind w:left="685" w:hanging="24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87" w:hanging="241"/>
      </w:pPr>
    </w:lvl>
    <w:lvl w:ilvl="2">
      <w:numFmt w:val="bullet"/>
      <w:lvlText w:val="•"/>
      <w:lvlJc w:val="left"/>
      <w:pPr>
        <w:ind w:left="2488" w:hanging="241"/>
      </w:pPr>
    </w:lvl>
    <w:lvl w:ilvl="3">
      <w:numFmt w:val="bullet"/>
      <w:lvlText w:val="•"/>
      <w:lvlJc w:val="left"/>
      <w:pPr>
        <w:ind w:left="3389" w:hanging="241"/>
      </w:pPr>
    </w:lvl>
    <w:lvl w:ilvl="4">
      <w:numFmt w:val="bullet"/>
      <w:lvlText w:val="•"/>
      <w:lvlJc w:val="left"/>
      <w:pPr>
        <w:ind w:left="4291" w:hanging="241"/>
      </w:pPr>
    </w:lvl>
    <w:lvl w:ilvl="5">
      <w:numFmt w:val="bullet"/>
      <w:lvlText w:val="•"/>
      <w:lvlJc w:val="left"/>
      <w:pPr>
        <w:ind w:left="5192" w:hanging="241"/>
      </w:pPr>
    </w:lvl>
    <w:lvl w:ilvl="6">
      <w:numFmt w:val="bullet"/>
      <w:lvlText w:val="•"/>
      <w:lvlJc w:val="left"/>
      <w:pPr>
        <w:ind w:left="6094" w:hanging="241"/>
      </w:pPr>
    </w:lvl>
    <w:lvl w:ilvl="7">
      <w:numFmt w:val="bullet"/>
      <w:lvlText w:val="•"/>
      <w:lvlJc w:val="left"/>
      <w:pPr>
        <w:ind w:left="6995" w:hanging="241"/>
      </w:pPr>
    </w:lvl>
    <w:lvl w:ilvl="8">
      <w:numFmt w:val="bullet"/>
      <w:lvlText w:val="•"/>
      <w:lvlJc w:val="left"/>
      <w:pPr>
        <w:ind w:left="7897" w:hanging="241"/>
      </w:pPr>
    </w:lvl>
  </w:abstractNum>
  <w:abstractNum w:abstractNumId="5">
    <w:nsid w:val="0F8C12E1"/>
    <w:multiLevelType w:val="hybridMultilevel"/>
    <w:tmpl w:val="8F4E06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3E70044"/>
    <w:multiLevelType w:val="hybridMultilevel"/>
    <w:tmpl w:val="7C9E45EA"/>
    <w:lvl w:ilvl="0" w:tplc="9B302A70">
      <w:start w:val="1"/>
      <w:numFmt w:val="lowerLetter"/>
      <w:lvlText w:val="(%1)"/>
      <w:lvlJc w:val="left"/>
      <w:pPr>
        <w:ind w:left="10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05" w:hanging="180"/>
      </w:pPr>
      <w:rPr>
        <w:rFonts w:cs="Times New Roman"/>
      </w:rPr>
    </w:lvl>
  </w:abstractNum>
  <w:abstractNum w:abstractNumId="7">
    <w:nsid w:val="3D300C89"/>
    <w:multiLevelType w:val="hybridMultilevel"/>
    <w:tmpl w:val="851C0CE6"/>
    <w:lvl w:ilvl="0" w:tplc="3F0E77C0">
      <w:start w:val="1"/>
      <w:numFmt w:val="upperLetter"/>
      <w:lvlText w:val="%1."/>
      <w:lvlJc w:val="left"/>
      <w:pPr>
        <w:ind w:left="119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1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3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5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7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9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1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3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59" w:hanging="180"/>
      </w:pPr>
      <w:rPr>
        <w:rFonts w:cs="Times New Roman"/>
      </w:rPr>
    </w:lvl>
  </w:abstractNum>
  <w:abstractNum w:abstractNumId="8">
    <w:nsid w:val="42B3183B"/>
    <w:multiLevelType w:val="hybridMultilevel"/>
    <w:tmpl w:val="6380A714"/>
    <w:lvl w:ilvl="0" w:tplc="E1F86B28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A245B5"/>
    <w:multiLevelType w:val="hybridMultilevel"/>
    <w:tmpl w:val="8F32D2D4"/>
    <w:lvl w:ilvl="0" w:tplc="9A8464E8">
      <w:start w:val="2"/>
      <w:numFmt w:val="decimal"/>
      <w:lvlText w:val="%1."/>
      <w:lvlJc w:val="left"/>
      <w:pPr>
        <w:ind w:left="478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38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A8B"/>
    <w:rsid w:val="0000059B"/>
    <w:rsid w:val="00025D75"/>
    <w:rsid w:val="00045A8B"/>
    <w:rsid w:val="00052484"/>
    <w:rsid w:val="00070886"/>
    <w:rsid w:val="0008488F"/>
    <w:rsid w:val="000931D5"/>
    <w:rsid w:val="00100D35"/>
    <w:rsid w:val="00117E30"/>
    <w:rsid w:val="001213AB"/>
    <w:rsid w:val="001B3A39"/>
    <w:rsid w:val="001B6ACD"/>
    <w:rsid w:val="002076B5"/>
    <w:rsid w:val="00252139"/>
    <w:rsid w:val="00260FA6"/>
    <w:rsid w:val="00265FB5"/>
    <w:rsid w:val="002F39EC"/>
    <w:rsid w:val="002F7CFC"/>
    <w:rsid w:val="003234EE"/>
    <w:rsid w:val="00344299"/>
    <w:rsid w:val="00361124"/>
    <w:rsid w:val="00376658"/>
    <w:rsid w:val="003E5CE4"/>
    <w:rsid w:val="0040708E"/>
    <w:rsid w:val="004400CB"/>
    <w:rsid w:val="004616FF"/>
    <w:rsid w:val="00492203"/>
    <w:rsid w:val="004E252D"/>
    <w:rsid w:val="004F0610"/>
    <w:rsid w:val="0051092B"/>
    <w:rsid w:val="00523A85"/>
    <w:rsid w:val="00531C9F"/>
    <w:rsid w:val="005918A4"/>
    <w:rsid w:val="005F7F97"/>
    <w:rsid w:val="00697034"/>
    <w:rsid w:val="006970C3"/>
    <w:rsid w:val="006D006D"/>
    <w:rsid w:val="00735EAC"/>
    <w:rsid w:val="0075644A"/>
    <w:rsid w:val="00756E74"/>
    <w:rsid w:val="007575E0"/>
    <w:rsid w:val="007745E8"/>
    <w:rsid w:val="00797BDF"/>
    <w:rsid w:val="007D7244"/>
    <w:rsid w:val="007F6047"/>
    <w:rsid w:val="0081432B"/>
    <w:rsid w:val="00816718"/>
    <w:rsid w:val="008468E9"/>
    <w:rsid w:val="008A4008"/>
    <w:rsid w:val="008D5508"/>
    <w:rsid w:val="009575CC"/>
    <w:rsid w:val="009877B2"/>
    <w:rsid w:val="00997684"/>
    <w:rsid w:val="009A3123"/>
    <w:rsid w:val="009A61F7"/>
    <w:rsid w:val="009D4160"/>
    <w:rsid w:val="00A1244A"/>
    <w:rsid w:val="00A40B7D"/>
    <w:rsid w:val="00A66E8F"/>
    <w:rsid w:val="00A7136F"/>
    <w:rsid w:val="00AE422A"/>
    <w:rsid w:val="00B11113"/>
    <w:rsid w:val="00B74B29"/>
    <w:rsid w:val="00C177C5"/>
    <w:rsid w:val="00D02553"/>
    <w:rsid w:val="00D15F3B"/>
    <w:rsid w:val="00D47A56"/>
    <w:rsid w:val="00DB3BF8"/>
    <w:rsid w:val="00DB565A"/>
    <w:rsid w:val="00DE130E"/>
    <w:rsid w:val="00E04A1A"/>
    <w:rsid w:val="00E13D42"/>
    <w:rsid w:val="00E42624"/>
    <w:rsid w:val="00E76C66"/>
    <w:rsid w:val="00E82542"/>
    <w:rsid w:val="00EC3C29"/>
    <w:rsid w:val="00EC69E3"/>
    <w:rsid w:val="00F37BEE"/>
    <w:rsid w:val="00F4767A"/>
    <w:rsid w:val="00F55DE1"/>
    <w:rsid w:val="00F726D6"/>
    <w:rsid w:val="00F85F3F"/>
    <w:rsid w:val="00F87EF0"/>
    <w:rsid w:val="00FB5D88"/>
    <w:rsid w:val="00FD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7BEE"/>
    <w:pPr>
      <w:ind w:firstLine="360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7BEE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BEE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7BEE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7BEE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BEE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BEE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BEE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BEE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BEE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37BEE"/>
    <w:rPr>
      <w:rFonts w:ascii="Cambria" w:hAnsi="Cambria" w:cs="Times New Roman"/>
      <w:b/>
      <w:color w:val="365F9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37BEE"/>
    <w:rPr>
      <w:rFonts w:ascii="Cambria" w:hAnsi="Cambria" w:cs="Times New Roman"/>
      <w:color w:val="365F91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F37BEE"/>
    <w:rPr>
      <w:rFonts w:ascii="Cambria" w:hAnsi="Cambria" w:cs="Times New Roman"/>
      <w:color w:val="4F81BD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37BEE"/>
    <w:rPr>
      <w:rFonts w:ascii="Cambria" w:hAnsi="Cambria" w:cs="Times New Roman"/>
      <w:i/>
      <w:color w:val="4F81BD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F37BEE"/>
    <w:rPr>
      <w:rFonts w:ascii="Cambria" w:hAnsi="Cambria" w:cs="Times New Roman"/>
      <w:color w:val="4F81BD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F37BEE"/>
    <w:rPr>
      <w:rFonts w:ascii="Cambria" w:hAnsi="Cambria" w:cs="Times New Roman"/>
      <w:i/>
      <w:color w:val="4F81BD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F37BEE"/>
    <w:rPr>
      <w:rFonts w:ascii="Cambria" w:hAnsi="Cambria" w:cs="Times New Roman"/>
      <w:b/>
      <w:color w:val="9BBB59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F37BEE"/>
    <w:rPr>
      <w:rFonts w:ascii="Cambria" w:hAnsi="Cambria" w:cs="Times New Roman"/>
      <w:b/>
      <w:i/>
      <w:color w:val="9BBB59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F37BEE"/>
    <w:rPr>
      <w:rFonts w:ascii="Cambria" w:hAnsi="Cambria" w:cs="Times New Roman"/>
      <w:i/>
      <w:color w:val="9BBB59"/>
      <w:sz w:val="20"/>
    </w:rPr>
  </w:style>
  <w:style w:type="paragraph" w:styleId="BodyText">
    <w:name w:val="Body Text"/>
    <w:basedOn w:val="Normal"/>
    <w:link w:val="BodyTextChar"/>
    <w:uiPriority w:val="1"/>
    <w:pPr>
      <w:ind w:left="685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F37BEE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Caption">
    <w:name w:val="caption"/>
    <w:basedOn w:val="Normal"/>
    <w:next w:val="Normal"/>
    <w:uiPriority w:val="35"/>
    <w:semiHidden/>
    <w:unhideWhenUsed/>
    <w:qFormat/>
    <w:rsid w:val="00F37BEE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37BEE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locked/>
    <w:rsid w:val="00F37BEE"/>
    <w:rPr>
      <w:rFonts w:ascii="Cambria" w:hAnsi="Cambria" w:cs="Times New Roman"/>
      <w:i/>
      <w:color w:val="243F60"/>
      <w:sz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BEE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F37BEE"/>
    <w:rPr>
      <w:rFonts w:ascii="Calibri" w:cs="Times New Roman"/>
      <w:i/>
      <w:sz w:val="24"/>
    </w:rPr>
  </w:style>
  <w:style w:type="character" w:styleId="Strong">
    <w:name w:val="Strong"/>
    <w:basedOn w:val="DefaultParagraphFont"/>
    <w:uiPriority w:val="22"/>
    <w:qFormat/>
    <w:rsid w:val="00F37BEE"/>
    <w:rPr>
      <w:rFonts w:cs="Times New Roman"/>
      <w:b/>
      <w:spacing w:val="0"/>
    </w:rPr>
  </w:style>
  <w:style w:type="character" w:styleId="Emphasis">
    <w:name w:val="Emphasis"/>
    <w:basedOn w:val="DefaultParagraphFont"/>
    <w:uiPriority w:val="20"/>
    <w:qFormat/>
    <w:rsid w:val="00F37BEE"/>
    <w:rPr>
      <w:rFonts w:cs="Times New Roman"/>
      <w:b/>
      <w:i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F37BEE"/>
    <w:pPr>
      <w:ind w:firstLine="0"/>
    </w:pPr>
  </w:style>
  <w:style w:type="character" w:customStyle="1" w:styleId="NoSpacingChar">
    <w:name w:val="No Spacing Char"/>
    <w:link w:val="NoSpacing"/>
    <w:uiPriority w:val="1"/>
    <w:locked/>
    <w:rsid w:val="00F37BEE"/>
  </w:style>
  <w:style w:type="paragraph" w:styleId="Quote">
    <w:name w:val="Quote"/>
    <w:basedOn w:val="Normal"/>
    <w:next w:val="Normal"/>
    <w:link w:val="QuoteChar"/>
    <w:uiPriority w:val="29"/>
    <w:qFormat/>
    <w:rsid w:val="00F37BEE"/>
    <w:rPr>
      <w:rFonts w:ascii="Cambria" w:hAnsi="Cambria"/>
      <w:i/>
      <w:iCs/>
      <w:color w:val="5A5A5A"/>
    </w:rPr>
  </w:style>
  <w:style w:type="character" w:customStyle="1" w:styleId="QuoteChar">
    <w:name w:val="Quote Char"/>
    <w:basedOn w:val="DefaultParagraphFont"/>
    <w:link w:val="Quote"/>
    <w:uiPriority w:val="29"/>
    <w:locked/>
    <w:rsid w:val="00F37BEE"/>
    <w:rPr>
      <w:rFonts w:ascii="Cambria" w:hAnsi="Cambria" w:cs="Times New Roman"/>
      <w:i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BE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F37BEE"/>
    <w:rPr>
      <w:rFonts w:ascii="Cambria" w:hAnsi="Cambria" w:cs="Times New Roman"/>
      <w:i/>
      <w:color w:val="FFFFFF"/>
      <w:sz w:val="24"/>
      <w:shd w:val="clear" w:color="auto" w:fill="4F81BD"/>
    </w:rPr>
  </w:style>
  <w:style w:type="character" w:styleId="SubtleEmphasis">
    <w:name w:val="Subtle Emphasis"/>
    <w:basedOn w:val="DefaultParagraphFont"/>
    <w:uiPriority w:val="19"/>
    <w:qFormat/>
    <w:rsid w:val="00F37BEE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F37BEE"/>
    <w:rPr>
      <w:rFonts w:cs="Times New Roman"/>
      <w:b/>
      <w:i/>
      <w:color w:val="4F81BD"/>
      <w:sz w:val="22"/>
    </w:rPr>
  </w:style>
  <w:style w:type="character" w:styleId="SubtleReference">
    <w:name w:val="Subtle Reference"/>
    <w:basedOn w:val="DefaultParagraphFont"/>
    <w:uiPriority w:val="31"/>
    <w:qFormat/>
    <w:rsid w:val="00F37BEE"/>
    <w:rPr>
      <w:rFonts w:cs="Times New Roman"/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F37BEE"/>
    <w:rPr>
      <w:rFonts w:cs="Times New Roman"/>
      <w:b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F37BEE"/>
    <w:rPr>
      <w:rFonts w:ascii="Cambria" w:hAnsi="Cambria" w:cs="Times New Roman"/>
      <w:b/>
      <w:i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7BEE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2076B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B6ACD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2139"/>
    <w:rPr>
      <w:rFonts w:cs="Times New Roman"/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E04A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04A1A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E04A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04A1A"/>
    <w:rPr>
      <w:rFonts w:cs="Times New Roman"/>
    </w:rPr>
  </w:style>
  <w:style w:type="character" w:customStyle="1" w:styleId="sectiontitlemainv3">
    <w:name w:val="sectiontitle_mainv3"/>
    <w:rsid w:val="00FB5D88"/>
  </w:style>
  <w:style w:type="paragraph" w:styleId="BalloonText">
    <w:name w:val="Balloon Text"/>
    <w:basedOn w:val="Normal"/>
    <w:link w:val="BalloonTextChar"/>
    <w:uiPriority w:val="99"/>
    <w:rsid w:val="00FD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D1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7BEE"/>
    <w:pPr>
      <w:ind w:firstLine="360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7BEE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BEE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7BEE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7BEE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BEE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BEE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BEE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BEE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BEE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37BEE"/>
    <w:rPr>
      <w:rFonts w:ascii="Cambria" w:hAnsi="Cambria" w:cs="Times New Roman"/>
      <w:b/>
      <w:color w:val="365F9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37BEE"/>
    <w:rPr>
      <w:rFonts w:ascii="Cambria" w:hAnsi="Cambria" w:cs="Times New Roman"/>
      <w:color w:val="365F91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F37BEE"/>
    <w:rPr>
      <w:rFonts w:ascii="Cambria" w:hAnsi="Cambria" w:cs="Times New Roman"/>
      <w:color w:val="4F81BD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37BEE"/>
    <w:rPr>
      <w:rFonts w:ascii="Cambria" w:hAnsi="Cambria" w:cs="Times New Roman"/>
      <w:i/>
      <w:color w:val="4F81BD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F37BEE"/>
    <w:rPr>
      <w:rFonts w:ascii="Cambria" w:hAnsi="Cambria" w:cs="Times New Roman"/>
      <w:color w:val="4F81BD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F37BEE"/>
    <w:rPr>
      <w:rFonts w:ascii="Cambria" w:hAnsi="Cambria" w:cs="Times New Roman"/>
      <w:i/>
      <w:color w:val="4F81BD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F37BEE"/>
    <w:rPr>
      <w:rFonts w:ascii="Cambria" w:hAnsi="Cambria" w:cs="Times New Roman"/>
      <w:b/>
      <w:color w:val="9BBB59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F37BEE"/>
    <w:rPr>
      <w:rFonts w:ascii="Cambria" w:hAnsi="Cambria" w:cs="Times New Roman"/>
      <w:b/>
      <w:i/>
      <w:color w:val="9BBB59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F37BEE"/>
    <w:rPr>
      <w:rFonts w:ascii="Cambria" w:hAnsi="Cambria" w:cs="Times New Roman"/>
      <w:i/>
      <w:color w:val="9BBB59"/>
      <w:sz w:val="20"/>
    </w:rPr>
  </w:style>
  <w:style w:type="paragraph" w:styleId="BodyText">
    <w:name w:val="Body Text"/>
    <w:basedOn w:val="Normal"/>
    <w:link w:val="BodyTextChar"/>
    <w:uiPriority w:val="1"/>
    <w:pPr>
      <w:ind w:left="685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F37BEE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Caption">
    <w:name w:val="caption"/>
    <w:basedOn w:val="Normal"/>
    <w:next w:val="Normal"/>
    <w:uiPriority w:val="35"/>
    <w:semiHidden/>
    <w:unhideWhenUsed/>
    <w:qFormat/>
    <w:rsid w:val="00F37BEE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37BEE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locked/>
    <w:rsid w:val="00F37BEE"/>
    <w:rPr>
      <w:rFonts w:ascii="Cambria" w:hAnsi="Cambria" w:cs="Times New Roman"/>
      <w:i/>
      <w:color w:val="243F60"/>
      <w:sz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BEE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F37BEE"/>
    <w:rPr>
      <w:rFonts w:ascii="Calibri" w:cs="Times New Roman"/>
      <w:i/>
      <w:sz w:val="24"/>
    </w:rPr>
  </w:style>
  <w:style w:type="character" w:styleId="Strong">
    <w:name w:val="Strong"/>
    <w:basedOn w:val="DefaultParagraphFont"/>
    <w:uiPriority w:val="22"/>
    <w:qFormat/>
    <w:rsid w:val="00F37BEE"/>
    <w:rPr>
      <w:rFonts w:cs="Times New Roman"/>
      <w:b/>
      <w:spacing w:val="0"/>
    </w:rPr>
  </w:style>
  <w:style w:type="character" w:styleId="Emphasis">
    <w:name w:val="Emphasis"/>
    <w:basedOn w:val="DefaultParagraphFont"/>
    <w:uiPriority w:val="20"/>
    <w:qFormat/>
    <w:rsid w:val="00F37BEE"/>
    <w:rPr>
      <w:rFonts w:cs="Times New Roman"/>
      <w:b/>
      <w:i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F37BEE"/>
    <w:pPr>
      <w:ind w:firstLine="0"/>
    </w:pPr>
  </w:style>
  <w:style w:type="character" w:customStyle="1" w:styleId="NoSpacingChar">
    <w:name w:val="No Spacing Char"/>
    <w:link w:val="NoSpacing"/>
    <w:uiPriority w:val="1"/>
    <w:locked/>
    <w:rsid w:val="00F37BEE"/>
  </w:style>
  <w:style w:type="paragraph" w:styleId="Quote">
    <w:name w:val="Quote"/>
    <w:basedOn w:val="Normal"/>
    <w:next w:val="Normal"/>
    <w:link w:val="QuoteChar"/>
    <w:uiPriority w:val="29"/>
    <w:qFormat/>
    <w:rsid w:val="00F37BEE"/>
    <w:rPr>
      <w:rFonts w:ascii="Cambria" w:hAnsi="Cambria"/>
      <w:i/>
      <w:iCs/>
      <w:color w:val="5A5A5A"/>
    </w:rPr>
  </w:style>
  <w:style w:type="character" w:customStyle="1" w:styleId="QuoteChar">
    <w:name w:val="Quote Char"/>
    <w:basedOn w:val="DefaultParagraphFont"/>
    <w:link w:val="Quote"/>
    <w:uiPriority w:val="29"/>
    <w:locked/>
    <w:rsid w:val="00F37BEE"/>
    <w:rPr>
      <w:rFonts w:ascii="Cambria" w:hAnsi="Cambria" w:cs="Times New Roman"/>
      <w:i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BE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F37BEE"/>
    <w:rPr>
      <w:rFonts w:ascii="Cambria" w:hAnsi="Cambria" w:cs="Times New Roman"/>
      <w:i/>
      <w:color w:val="FFFFFF"/>
      <w:sz w:val="24"/>
      <w:shd w:val="clear" w:color="auto" w:fill="4F81BD"/>
    </w:rPr>
  </w:style>
  <w:style w:type="character" w:styleId="SubtleEmphasis">
    <w:name w:val="Subtle Emphasis"/>
    <w:basedOn w:val="DefaultParagraphFont"/>
    <w:uiPriority w:val="19"/>
    <w:qFormat/>
    <w:rsid w:val="00F37BEE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F37BEE"/>
    <w:rPr>
      <w:rFonts w:cs="Times New Roman"/>
      <w:b/>
      <w:i/>
      <w:color w:val="4F81BD"/>
      <w:sz w:val="22"/>
    </w:rPr>
  </w:style>
  <w:style w:type="character" w:styleId="SubtleReference">
    <w:name w:val="Subtle Reference"/>
    <w:basedOn w:val="DefaultParagraphFont"/>
    <w:uiPriority w:val="31"/>
    <w:qFormat/>
    <w:rsid w:val="00F37BEE"/>
    <w:rPr>
      <w:rFonts w:cs="Times New Roman"/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F37BEE"/>
    <w:rPr>
      <w:rFonts w:cs="Times New Roman"/>
      <w:b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F37BEE"/>
    <w:rPr>
      <w:rFonts w:ascii="Cambria" w:hAnsi="Cambria" w:cs="Times New Roman"/>
      <w:b/>
      <w:i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7BEE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2076B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B6ACD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2139"/>
    <w:rPr>
      <w:rFonts w:cs="Times New Roman"/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E04A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04A1A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E04A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04A1A"/>
    <w:rPr>
      <w:rFonts w:cs="Times New Roman"/>
    </w:rPr>
  </w:style>
  <w:style w:type="character" w:customStyle="1" w:styleId="sectiontitlemainv3">
    <w:name w:val="sectiontitle_mainv3"/>
    <w:rsid w:val="00FB5D88"/>
  </w:style>
  <w:style w:type="paragraph" w:styleId="BalloonText">
    <w:name w:val="Balloon Text"/>
    <w:basedOn w:val="Normal"/>
    <w:link w:val="BalloonTextChar"/>
    <w:uiPriority w:val="99"/>
    <w:rsid w:val="00FD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D1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90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EEDDF-1A05-452B-B47E-A5DEEF59B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</Words>
  <Characters>1322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METEOROLOGICAL ORGANIZATION</vt:lpstr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METEOROLOGICAL ORGANIZATION</dc:title>
  <dc:creator>user</dc:creator>
  <cp:lastModifiedBy>Caryn Panowicz</cp:lastModifiedBy>
  <cp:revision>2</cp:revision>
  <cp:lastPrinted>2014-03-20T12:35:00Z</cp:lastPrinted>
  <dcterms:created xsi:type="dcterms:W3CDTF">2014-03-21T14:10:00Z</dcterms:created>
  <dcterms:modified xsi:type="dcterms:W3CDTF">2014-03-21T14:10:00Z</dcterms:modified>
</cp:coreProperties>
</file>